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DDDDA" w14:textId="030C0069" w:rsidR="00CA6B7C" w:rsidRDefault="000712BF" w:rsidP="002578DE">
      <w:pPr>
        <w:spacing w:before="89"/>
        <w:ind w:left="105"/>
        <w:rPr>
          <w:b/>
          <w:spacing w:val="2"/>
          <w:w w:val="103"/>
          <w:sz w:val="19"/>
          <w:szCs w:val="19"/>
        </w:rPr>
      </w:pPr>
      <w:r>
        <w:rPr>
          <w:b/>
          <w:spacing w:val="3"/>
          <w:sz w:val="19"/>
          <w:szCs w:val="19"/>
        </w:rPr>
        <w:t>WG</w:t>
      </w:r>
      <w:r>
        <w:rPr>
          <w:b/>
          <w:spacing w:val="2"/>
          <w:sz w:val="19"/>
          <w:szCs w:val="19"/>
        </w:rPr>
        <w:t>S</w:t>
      </w:r>
      <w:r>
        <w:rPr>
          <w:b/>
          <w:sz w:val="19"/>
          <w:szCs w:val="19"/>
        </w:rPr>
        <w:t>.</w:t>
      </w:r>
      <w:r>
        <w:rPr>
          <w:b/>
          <w:spacing w:val="18"/>
          <w:sz w:val="19"/>
          <w:szCs w:val="19"/>
        </w:rPr>
        <w:t xml:space="preserve"> </w:t>
      </w:r>
      <w:r>
        <w:rPr>
          <w:b/>
          <w:spacing w:val="2"/>
          <w:sz w:val="19"/>
          <w:szCs w:val="19"/>
        </w:rPr>
        <w:t>10</w:t>
      </w:r>
      <w:r>
        <w:rPr>
          <w:b/>
          <w:sz w:val="19"/>
          <w:szCs w:val="19"/>
        </w:rPr>
        <w:t xml:space="preserve">1 </w:t>
      </w:r>
      <w:r w:rsidR="007E7D31">
        <w:rPr>
          <w:b/>
          <w:sz w:val="19"/>
          <w:szCs w:val="19"/>
        </w:rPr>
        <w:t xml:space="preserve">                                                 </w:t>
      </w:r>
      <w:r w:rsidR="006E7052">
        <w:rPr>
          <w:b/>
          <w:spacing w:val="2"/>
          <w:sz w:val="19"/>
          <w:szCs w:val="19"/>
        </w:rPr>
        <w:t>Spring</w:t>
      </w:r>
      <w:r w:rsidR="003A6CB9">
        <w:rPr>
          <w:b/>
          <w:spacing w:val="2"/>
          <w:sz w:val="19"/>
          <w:szCs w:val="19"/>
        </w:rPr>
        <w:t xml:space="preserve"> 202</w:t>
      </w:r>
      <w:r w:rsidR="006E7052">
        <w:rPr>
          <w:b/>
          <w:spacing w:val="2"/>
          <w:sz w:val="19"/>
          <w:szCs w:val="19"/>
        </w:rPr>
        <w:t>3</w:t>
      </w:r>
    </w:p>
    <w:p w14:paraId="5ED1440B" w14:textId="77777777" w:rsidR="000948D2" w:rsidRPr="00AD5822" w:rsidRDefault="000948D2" w:rsidP="002578DE">
      <w:pPr>
        <w:spacing w:before="89"/>
        <w:ind w:left="105"/>
        <w:rPr>
          <w:b/>
          <w:w w:val="103"/>
          <w:sz w:val="19"/>
          <w:szCs w:val="19"/>
        </w:rPr>
      </w:pPr>
    </w:p>
    <w:p w14:paraId="5F04F48C" w14:textId="2FDA9687" w:rsidR="00964BC6" w:rsidRPr="00AD5822" w:rsidRDefault="00AD5822">
      <w:pPr>
        <w:spacing w:line="200" w:lineRule="exact"/>
        <w:rPr>
          <w:b/>
        </w:rPr>
      </w:pPr>
      <w:r w:rsidRPr="00AD5822">
        <w:rPr>
          <w:b/>
        </w:rPr>
        <w:t xml:space="preserve">  HW #3 Due: </w:t>
      </w:r>
      <w:r w:rsidR="006E7052">
        <w:rPr>
          <w:b/>
        </w:rPr>
        <w:t>Class #4</w:t>
      </w:r>
      <w:r>
        <w:rPr>
          <w:b/>
        </w:rPr>
        <w:t>: Douglass/Anthony readings (about 1 ½ pg.)</w:t>
      </w:r>
    </w:p>
    <w:p w14:paraId="5C267E8B" w14:textId="77777777" w:rsidR="00AD5822" w:rsidRDefault="00AD5822">
      <w:pPr>
        <w:ind w:left="105"/>
        <w:rPr>
          <w:b/>
          <w:bCs/>
          <w:sz w:val="24"/>
          <w:szCs w:val="24"/>
        </w:rPr>
      </w:pPr>
    </w:p>
    <w:p w14:paraId="4BD1729D" w14:textId="77777777" w:rsidR="00964BC6" w:rsidRPr="00CA6B7C" w:rsidRDefault="00AD5822">
      <w:pPr>
        <w:ind w:left="105"/>
        <w:rPr>
          <w:sz w:val="19"/>
          <w:szCs w:val="19"/>
          <w:u w:val="single"/>
        </w:rPr>
      </w:pPr>
      <w:r w:rsidRPr="00CA6B7C">
        <w:rPr>
          <w:b/>
          <w:spacing w:val="2"/>
          <w:sz w:val="19"/>
          <w:szCs w:val="19"/>
          <w:u w:val="single"/>
        </w:rPr>
        <w:t>1.</w:t>
      </w:r>
      <w:r w:rsidR="000712BF" w:rsidRPr="00CA6B7C">
        <w:rPr>
          <w:b/>
          <w:spacing w:val="2"/>
          <w:sz w:val="19"/>
          <w:szCs w:val="19"/>
          <w:u w:val="single"/>
        </w:rPr>
        <w:t>F</w:t>
      </w:r>
      <w:r w:rsidR="000712BF" w:rsidRPr="00CA6B7C">
        <w:rPr>
          <w:b/>
          <w:spacing w:val="1"/>
          <w:sz w:val="19"/>
          <w:szCs w:val="19"/>
          <w:u w:val="single"/>
        </w:rPr>
        <w:t>re</w:t>
      </w:r>
      <w:r w:rsidR="000712BF" w:rsidRPr="00CA6B7C">
        <w:rPr>
          <w:b/>
          <w:spacing w:val="2"/>
          <w:sz w:val="19"/>
          <w:szCs w:val="19"/>
          <w:u w:val="single"/>
        </w:rPr>
        <w:t>d</w:t>
      </w:r>
      <w:r w:rsidR="000712BF" w:rsidRPr="00CA6B7C">
        <w:rPr>
          <w:b/>
          <w:spacing w:val="1"/>
          <w:sz w:val="19"/>
          <w:szCs w:val="19"/>
          <w:u w:val="single"/>
        </w:rPr>
        <w:t>eric</w:t>
      </w:r>
      <w:r w:rsidR="000712BF" w:rsidRPr="00CA6B7C">
        <w:rPr>
          <w:b/>
          <w:sz w:val="19"/>
          <w:szCs w:val="19"/>
          <w:u w:val="single"/>
        </w:rPr>
        <w:t>k</w:t>
      </w:r>
      <w:r w:rsidR="000712BF" w:rsidRPr="00CA6B7C">
        <w:rPr>
          <w:b/>
          <w:spacing w:val="28"/>
          <w:sz w:val="19"/>
          <w:szCs w:val="19"/>
          <w:u w:val="single"/>
        </w:rPr>
        <w:t xml:space="preserve"> </w:t>
      </w:r>
      <w:r w:rsidR="000712BF" w:rsidRPr="00CA6B7C">
        <w:rPr>
          <w:b/>
          <w:spacing w:val="2"/>
          <w:sz w:val="19"/>
          <w:szCs w:val="19"/>
          <w:u w:val="single"/>
        </w:rPr>
        <w:t>Doug</w:t>
      </w:r>
      <w:r w:rsidR="000712BF" w:rsidRPr="00CA6B7C">
        <w:rPr>
          <w:b/>
          <w:spacing w:val="1"/>
          <w:sz w:val="19"/>
          <w:szCs w:val="19"/>
          <w:u w:val="single"/>
        </w:rPr>
        <w:t>l</w:t>
      </w:r>
      <w:r w:rsidR="000712BF" w:rsidRPr="00CA6B7C">
        <w:rPr>
          <w:b/>
          <w:spacing w:val="2"/>
          <w:sz w:val="19"/>
          <w:szCs w:val="19"/>
          <w:u w:val="single"/>
        </w:rPr>
        <w:t>a</w:t>
      </w:r>
      <w:r w:rsidR="000712BF" w:rsidRPr="00CA6B7C">
        <w:rPr>
          <w:b/>
          <w:spacing w:val="1"/>
          <w:sz w:val="19"/>
          <w:szCs w:val="19"/>
          <w:u w:val="single"/>
        </w:rPr>
        <w:t>s</w:t>
      </w:r>
      <w:r w:rsidR="000712BF" w:rsidRPr="00CA6B7C">
        <w:rPr>
          <w:b/>
          <w:spacing w:val="2"/>
          <w:sz w:val="19"/>
          <w:szCs w:val="19"/>
          <w:u w:val="single"/>
        </w:rPr>
        <w:t>s</w:t>
      </w:r>
      <w:r w:rsidR="000712BF" w:rsidRPr="00CA6B7C">
        <w:rPr>
          <w:b/>
          <w:sz w:val="19"/>
          <w:szCs w:val="19"/>
          <w:u w:val="single"/>
        </w:rPr>
        <w:t>-</w:t>
      </w:r>
      <w:r w:rsidR="000712BF" w:rsidRPr="00CA6B7C">
        <w:rPr>
          <w:b/>
          <w:spacing w:val="28"/>
          <w:sz w:val="19"/>
          <w:szCs w:val="19"/>
          <w:u w:val="single"/>
        </w:rPr>
        <w:t xml:space="preserve"> </w:t>
      </w:r>
      <w:r w:rsidR="000712BF" w:rsidRPr="00CA6B7C">
        <w:rPr>
          <w:b/>
          <w:spacing w:val="2"/>
          <w:sz w:val="19"/>
          <w:szCs w:val="19"/>
          <w:u w:val="single"/>
        </w:rPr>
        <w:t>“</w:t>
      </w:r>
      <w:r w:rsidR="000712BF" w:rsidRPr="00CA6B7C">
        <w:rPr>
          <w:b/>
          <w:spacing w:val="3"/>
          <w:sz w:val="19"/>
          <w:szCs w:val="19"/>
          <w:u w:val="single"/>
        </w:rPr>
        <w:t>W</w:t>
      </w:r>
      <w:r w:rsidR="000712BF" w:rsidRPr="00CA6B7C">
        <w:rPr>
          <w:b/>
          <w:spacing w:val="2"/>
          <w:sz w:val="19"/>
          <w:szCs w:val="19"/>
          <w:u w:val="single"/>
        </w:rPr>
        <w:t>h</w:t>
      </w:r>
      <w:r w:rsidR="000712BF" w:rsidRPr="00CA6B7C">
        <w:rPr>
          <w:b/>
          <w:sz w:val="19"/>
          <w:szCs w:val="19"/>
          <w:u w:val="single"/>
        </w:rPr>
        <w:t>y</w:t>
      </w:r>
      <w:r w:rsidR="000712BF" w:rsidRPr="00CA6B7C">
        <w:rPr>
          <w:b/>
          <w:spacing w:val="19"/>
          <w:sz w:val="19"/>
          <w:szCs w:val="19"/>
          <w:u w:val="single"/>
        </w:rPr>
        <w:t xml:space="preserve"> </w:t>
      </w:r>
      <w:r w:rsidR="000712BF" w:rsidRPr="00CA6B7C">
        <w:rPr>
          <w:b/>
          <w:sz w:val="19"/>
          <w:szCs w:val="19"/>
          <w:u w:val="single"/>
        </w:rPr>
        <w:t>I</w:t>
      </w:r>
      <w:r w:rsidR="000712BF" w:rsidRPr="00CA6B7C">
        <w:rPr>
          <w:b/>
          <w:spacing w:val="6"/>
          <w:sz w:val="19"/>
          <w:szCs w:val="19"/>
          <w:u w:val="single"/>
        </w:rPr>
        <w:t xml:space="preserve"> </w:t>
      </w:r>
      <w:r w:rsidR="000712BF" w:rsidRPr="00CA6B7C">
        <w:rPr>
          <w:b/>
          <w:spacing w:val="2"/>
          <w:sz w:val="19"/>
          <w:szCs w:val="19"/>
          <w:u w:val="single"/>
        </w:rPr>
        <w:t>B</w:t>
      </w:r>
      <w:r w:rsidR="000712BF" w:rsidRPr="00CA6B7C">
        <w:rPr>
          <w:b/>
          <w:spacing w:val="1"/>
          <w:sz w:val="19"/>
          <w:szCs w:val="19"/>
          <w:u w:val="single"/>
        </w:rPr>
        <w:t>ec</w:t>
      </w:r>
      <w:r w:rsidR="000712BF" w:rsidRPr="00CA6B7C">
        <w:rPr>
          <w:b/>
          <w:spacing w:val="2"/>
          <w:sz w:val="19"/>
          <w:szCs w:val="19"/>
          <w:u w:val="single"/>
        </w:rPr>
        <w:t>a</w:t>
      </w:r>
      <w:r w:rsidR="000712BF" w:rsidRPr="00CA6B7C">
        <w:rPr>
          <w:b/>
          <w:spacing w:val="3"/>
          <w:sz w:val="19"/>
          <w:szCs w:val="19"/>
          <w:u w:val="single"/>
        </w:rPr>
        <w:t>m</w:t>
      </w:r>
      <w:r w:rsidR="000712BF" w:rsidRPr="00CA6B7C">
        <w:rPr>
          <w:b/>
          <w:sz w:val="19"/>
          <w:szCs w:val="19"/>
          <w:u w:val="single"/>
        </w:rPr>
        <w:t>e</w:t>
      </w:r>
      <w:r w:rsidR="000712BF" w:rsidRPr="00CA6B7C">
        <w:rPr>
          <w:b/>
          <w:spacing w:val="23"/>
          <w:sz w:val="19"/>
          <w:szCs w:val="19"/>
          <w:u w:val="single"/>
        </w:rPr>
        <w:t xml:space="preserve"> </w:t>
      </w:r>
      <w:r w:rsidR="000712BF" w:rsidRPr="00CA6B7C">
        <w:rPr>
          <w:b/>
          <w:sz w:val="19"/>
          <w:szCs w:val="19"/>
          <w:u w:val="single"/>
        </w:rPr>
        <w:t>a</w:t>
      </w:r>
      <w:r w:rsidR="000712BF" w:rsidRPr="00CA6B7C">
        <w:rPr>
          <w:b/>
          <w:spacing w:val="7"/>
          <w:sz w:val="19"/>
          <w:szCs w:val="19"/>
          <w:u w:val="single"/>
        </w:rPr>
        <w:t xml:space="preserve"> </w:t>
      </w:r>
      <w:r w:rsidR="000712BF" w:rsidRPr="00CA6B7C">
        <w:rPr>
          <w:b/>
          <w:spacing w:val="1"/>
          <w:sz w:val="19"/>
          <w:szCs w:val="19"/>
          <w:u w:val="single"/>
        </w:rPr>
        <w:t>‘</w:t>
      </w:r>
      <w:r w:rsidR="000712BF" w:rsidRPr="00CA6B7C">
        <w:rPr>
          <w:b/>
          <w:spacing w:val="3"/>
          <w:sz w:val="19"/>
          <w:szCs w:val="19"/>
          <w:u w:val="single"/>
        </w:rPr>
        <w:t>W</w:t>
      </w:r>
      <w:r w:rsidR="000712BF" w:rsidRPr="00CA6B7C">
        <w:rPr>
          <w:b/>
          <w:spacing w:val="2"/>
          <w:sz w:val="19"/>
          <w:szCs w:val="19"/>
          <w:u w:val="single"/>
        </w:rPr>
        <w:t>o</w:t>
      </w:r>
      <w:r w:rsidR="000712BF" w:rsidRPr="00CA6B7C">
        <w:rPr>
          <w:b/>
          <w:spacing w:val="3"/>
          <w:sz w:val="19"/>
          <w:szCs w:val="19"/>
          <w:u w:val="single"/>
        </w:rPr>
        <w:t>m</w:t>
      </w:r>
      <w:r w:rsidR="000712BF" w:rsidRPr="00CA6B7C">
        <w:rPr>
          <w:b/>
          <w:spacing w:val="2"/>
          <w:sz w:val="19"/>
          <w:szCs w:val="19"/>
          <w:u w:val="single"/>
        </w:rPr>
        <w:t>an</w:t>
      </w:r>
      <w:r w:rsidR="000712BF" w:rsidRPr="00CA6B7C">
        <w:rPr>
          <w:b/>
          <w:spacing w:val="1"/>
          <w:sz w:val="19"/>
          <w:szCs w:val="19"/>
          <w:u w:val="single"/>
        </w:rPr>
        <w:t>’</w:t>
      </w:r>
      <w:r w:rsidR="000712BF" w:rsidRPr="00CA6B7C">
        <w:rPr>
          <w:b/>
          <w:sz w:val="19"/>
          <w:szCs w:val="19"/>
          <w:u w:val="single"/>
        </w:rPr>
        <w:t>s</w:t>
      </w:r>
      <w:r w:rsidR="000712BF" w:rsidRPr="00CA6B7C">
        <w:rPr>
          <w:b/>
          <w:spacing w:val="29"/>
          <w:sz w:val="19"/>
          <w:szCs w:val="19"/>
          <w:u w:val="single"/>
        </w:rPr>
        <w:t xml:space="preserve"> </w:t>
      </w:r>
      <w:r w:rsidR="000712BF" w:rsidRPr="00CA6B7C">
        <w:rPr>
          <w:b/>
          <w:spacing w:val="2"/>
          <w:sz w:val="19"/>
          <w:szCs w:val="19"/>
          <w:u w:val="single"/>
        </w:rPr>
        <w:t>R</w:t>
      </w:r>
      <w:r w:rsidR="000712BF" w:rsidRPr="00CA6B7C">
        <w:rPr>
          <w:b/>
          <w:spacing w:val="1"/>
          <w:sz w:val="19"/>
          <w:szCs w:val="19"/>
          <w:u w:val="single"/>
        </w:rPr>
        <w:t>i</w:t>
      </w:r>
      <w:r w:rsidR="000712BF" w:rsidRPr="00CA6B7C">
        <w:rPr>
          <w:b/>
          <w:spacing w:val="2"/>
          <w:sz w:val="19"/>
          <w:szCs w:val="19"/>
          <w:u w:val="single"/>
        </w:rPr>
        <w:t>gh</w:t>
      </w:r>
      <w:r w:rsidR="000712BF" w:rsidRPr="00CA6B7C">
        <w:rPr>
          <w:b/>
          <w:spacing w:val="1"/>
          <w:sz w:val="19"/>
          <w:szCs w:val="19"/>
          <w:u w:val="single"/>
        </w:rPr>
        <w:t>ts</w:t>
      </w:r>
      <w:r w:rsidR="000712BF" w:rsidRPr="00CA6B7C">
        <w:rPr>
          <w:b/>
          <w:sz w:val="19"/>
          <w:szCs w:val="19"/>
          <w:u w:val="single"/>
        </w:rPr>
        <w:t>’</w:t>
      </w:r>
      <w:r w:rsidR="000712BF" w:rsidRPr="00CA6B7C">
        <w:rPr>
          <w:b/>
          <w:spacing w:val="22"/>
          <w:sz w:val="19"/>
          <w:szCs w:val="19"/>
          <w:u w:val="single"/>
        </w:rPr>
        <w:t xml:space="preserve"> </w:t>
      </w:r>
      <w:r w:rsidR="000712BF" w:rsidRPr="00CA6B7C">
        <w:rPr>
          <w:b/>
          <w:spacing w:val="3"/>
          <w:sz w:val="19"/>
          <w:szCs w:val="19"/>
          <w:u w:val="single"/>
        </w:rPr>
        <w:t>M</w:t>
      </w:r>
      <w:r w:rsidR="000712BF" w:rsidRPr="00CA6B7C">
        <w:rPr>
          <w:b/>
          <w:spacing w:val="2"/>
          <w:sz w:val="19"/>
          <w:szCs w:val="19"/>
          <w:u w:val="single"/>
        </w:rPr>
        <w:t>an</w:t>
      </w:r>
      <w:r w:rsidR="000712BF" w:rsidRPr="00CA6B7C">
        <w:rPr>
          <w:b/>
          <w:sz w:val="19"/>
          <w:szCs w:val="19"/>
          <w:u w:val="single"/>
        </w:rPr>
        <w:t>”</w:t>
      </w:r>
      <w:r w:rsidRPr="00CA6B7C">
        <w:rPr>
          <w:b/>
          <w:spacing w:val="18"/>
          <w:sz w:val="19"/>
          <w:szCs w:val="19"/>
          <w:u w:val="single"/>
        </w:rPr>
        <w:t xml:space="preserve"> </w:t>
      </w:r>
      <w:r w:rsidR="000712BF" w:rsidRPr="00CA6B7C">
        <w:rPr>
          <w:b/>
          <w:spacing w:val="1"/>
          <w:w w:val="103"/>
          <w:sz w:val="19"/>
          <w:szCs w:val="19"/>
          <w:u w:val="single"/>
        </w:rPr>
        <w:t>(</w:t>
      </w:r>
      <w:r w:rsidR="000712BF" w:rsidRPr="00CA6B7C">
        <w:rPr>
          <w:b/>
          <w:spacing w:val="2"/>
          <w:w w:val="103"/>
          <w:sz w:val="19"/>
          <w:szCs w:val="19"/>
          <w:u w:val="single"/>
        </w:rPr>
        <w:t>1892</w:t>
      </w:r>
      <w:r w:rsidR="000712BF" w:rsidRPr="00CA6B7C">
        <w:rPr>
          <w:b/>
          <w:w w:val="103"/>
          <w:sz w:val="19"/>
          <w:szCs w:val="19"/>
          <w:u w:val="single"/>
        </w:rPr>
        <w:t>)</w:t>
      </w:r>
    </w:p>
    <w:p w14:paraId="3D26BBE4" w14:textId="77777777" w:rsidR="00964BC6" w:rsidRDefault="00964BC6">
      <w:pPr>
        <w:spacing w:before="2" w:line="240" w:lineRule="exact"/>
        <w:rPr>
          <w:sz w:val="24"/>
          <w:szCs w:val="24"/>
        </w:rPr>
      </w:pPr>
    </w:p>
    <w:p w14:paraId="1202DEEA" w14:textId="77777777" w:rsidR="00964BC6" w:rsidRDefault="00AD5822">
      <w:pPr>
        <w:ind w:left="105"/>
        <w:rPr>
          <w:sz w:val="19"/>
          <w:szCs w:val="19"/>
        </w:rPr>
      </w:pPr>
      <w:r>
        <w:rPr>
          <w:b/>
          <w:spacing w:val="3"/>
          <w:sz w:val="19"/>
          <w:szCs w:val="19"/>
        </w:rPr>
        <w:t xml:space="preserve"> </w:t>
      </w:r>
      <w:r w:rsidR="000712BF">
        <w:rPr>
          <w:b/>
          <w:spacing w:val="3"/>
          <w:sz w:val="19"/>
          <w:szCs w:val="19"/>
        </w:rPr>
        <w:t>W</w:t>
      </w:r>
      <w:r w:rsidR="000712BF">
        <w:rPr>
          <w:b/>
          <w:spacing w:val="2"/>
          <w:sz w:val="19"/>
          <w:szCs w:val="19"/>
        </w:rPr>
        <w:t>h</w:t>
      </w:r>
      <w:r w:rsidR="000712BF">
        <w:rPr>
          <w:b/>
          <w:spacing w:val="1"/>
          <w:sz w:val="19"/>
          <w:szCs w:val="19"/>
        </w:rPr>
        <w:t>ic</w:t>
      </w:r>
      <w:r w:rsidR="000712BF">
        <w:rPr>
          <w:b/>
          <w:sz w:val="19"/>
          <w:szCs w:val="19"/>
        </w:rPr>
        <w:t>h</w:t>
      </w:r>
      <w:r w:rsidR="000712BF">
        <w:rPr>
          <w:b/>
          <w:spacing w:val="20"/>
          <w:sz w:val="19"/>
          <w:szCs w:val="19"/>
        </w:rPr>
        <w:t xml:space="preserve"> </w:t>
      </w:r>
      <w:r w:rsidR="000712BF">
        <w:rPr>
          <w:b/>
          <w:spacing w:val="2"/>
          <w:sz w:val="19"/>
          <w:szCs w:val="19"/>
        </w:rPr>
        <w:t>o</w:t>
      </w:r>
      <w:r w:rsidR="000712BF">
        <w:rPr>
          <w:b/>
          <w:sz w:val="19"/>
          <w:szCs w:val="19"/>
        </w:rPr>
        <w:t>f</w:t>
      </w:r>
      <w:r w:rsidR="000712BF">
        <w:rPr>
          <w:b/>
          <w:spacing w:val="9"/>
          <w:sz w:val="19"/>
          <w:szCs w:val="19"/>
        </w:rPr>
        <w:t xml:space="preserve"> </w:t>
      </w:r>
      <w:r w:rsidR="000712BF">
        <w:rPr>
          <w:b/>
          <w:spacing w:val="2"/>
          <w:sz w:val="19"/>
          <w:szCs w:val="19"/>
        </w:rPr>
        <w:t>Doug</w:t>
      </w:r>
      <w:r w:rsidR="000712BF">
        <w:rPr>
          <w:b/>
          <w:spacing w:val="1"/>
          <w:sz w:val="19"/>
          <w:szCs w:val="19"/>
        </w:rPr>
        <w:t>l</w:t>
      </w:r>
      <w:r w:rsidR="000712BF">
        <w:rPr>
          <w:b/>
          <w:spacing w:val="2"/>
          <w:sz w:val="19"/>
          <w:szCs w:val="19"/>
        </w:rPr>
        <w:t>a</w:t>
      </w:r>
      <w:r w:rsidR="000712BF">
        <w:rPr>
          <w:b/>
          <w:spacing w:val="1"/>
          <w:sz w:val="19"/>
          <w:szCs w:val="19"/>
        </w:rPr>
        <w:t>ss’</w:t>
      </w:r>
      <w:r w:rsidR="000712BF">
        <w:rPr>
          <w:b/>
          <w:sz w:val="19"/>
          <w:szCs w:val="19"/>
        </w:rPr>
        <w:t>s</w:t>
      </w:r>
      <w:r w:rsidR="000712BF">
        <w:rPr>
          <w:b/>
          <w:spacing w:val="30"/>
          <w:sz w:val="19"/>
          <w:szCs w:val="19"/>
        </w:rPr>
        <w:t xml:space="preserve"> </w:t>
      </w:r>
      <w:r w:rsidR="000712BF">
        <w:rPr>
          <w:b/>
          <w:spacing w:val="2"/>
          <w:sz w:val="19"/>
          <w:szCs w:val="19"/>
        </w:rPr>
        <w:t>a</w:t>
      </w:r>
      <w:r w:rsidR="000712BF">
        <w:rPr>
          <w:b/>
          <w:spacing w:val="1"/>
          <w:sz w:val="19"/>
          <w:szCs w:val="19"/>
        </w:rPr>
        <w:t>r</w:t>
      </w:r>
      <w:r w:rsidR="000712BF">
        <w:rPr>
          <w:b/>
          <w:spacing w:val="2"/>
          <w:sz w:val="19"/>
          <w:szCs w:val="19"/>
        </w:rPr>
        <w:t>gu</w:t>
      </w:r>
      <w:r w:rsidR="000712BF">
        <w:rPr>
          <w:b/>
          <w:spacing w:val="3"/>
          <w:sz w:val="19"/>
          <w:szCs w:val="19"/>
        </w:rPr>
        <w:t>m</w:t>
      </w:r>
      <w:r w:rsidR="000712BF">
        <w:rPr>
          <w:b/>
          <w:spacing w:val="1"/>
          <w:sz w:val="19"/>
          <w:szCs w:val="19"/>
        </w:rPr>
        <w:t>e</w:t>
      </w:r>
      <w:r w:rsidR="000712BF">
        <w:rPr>
          <w:b/>
          <w:spacing w:val="2"/>
          <w:sz w:val="19"/>
          <w:szCs w:val="19"/>
        </w:rPr>
        <w:t>n</w:t>
      </w:r>
      <w:r w:rsidR="000712BF">
        <w:rPr>
          <w:b/>
          <w:spacing w:val="1"/>
          <w:sz w:val="19"/>
          <w:szCs w:val="19"/>
        </w:rPr>
        <w:t>t</w:t>
      </w:r>
      <w:r w:rsidR="000712BF">
        <w:rPr>
          <w:b/>
          <w:sz w:val="19"/>
          <w:szCs w:val="19"/>
        </w:rPr>
        <w:t>s</w:t>
      </w:r>
      <w:r>
        <w:rPr>
          <w:b/>
          <w:sz w:val="19"/>
          <w:szCs w:val="19"/>
        </w:rPr>
        <w:t>, represented in the quotes below,</w:t>
      </w:r>
      <w:r w:rsidR="000712BF">
        <w:rPr>
          <w:b/>
          <w:spacing w:val="30"/>
          <w:sz w:val="19"/>
          <w:szCs w:val="19"/>
        </w:rPr>
        <w:t xml:space="preserve"> </w:t>
      </w:r>
      <w:r w:rsidR="000712BF">
        <w:rPr>
          <w:b/>
          <w:spacing w:val="2"/>
          <w:sz w:val="19"/>
          <w:szCs w:val="19"/>
        </w:rPr>
        <w:t>d</w:t>
      </w:r>
      <w:r w:rsidR="000712BF">
        <w:rPr>
          <w:b/>
          <w:sz w:val="19"/>
          <w:szCs w:val="19"/>
        </w:rPr>
        <w:t>o</w:t>
      </w:r>
      <w:r w:rsidR="000712BF">
        <w:rPr>
          <w:b/>
          <w:spacing w:val="10"/>
          <w:sz w:val="19"/>
          <w:szCs w:val="19"/>
        </w:rPr>
        <w:t xml:space="preserve"> </w:t>
      </w:r>
      <w:r w:rsidR="000712BF">
        <w:rPr>
          <w:b/>
          <w:spacing w:val="2"/>
          <w:sz w:val="19"/>
          <w:szCs w:val="19"/>
        </w:rPr>
        <w:t>yo</w:t>
      </w:r>
      <w:r w:rsidR="000712BF">
        <w:rPr>
          <w:b/>
          <w:sz w:val="19"/>
          <w:szCs w:val="19"/>
        </w:rPr>
        <w:t>u</w:t>
      </w:r>
      <w:r w:rsidR="000712BF">
        <w:rPr>
          <w:b/>
          <w:spacing w:val="13"/>
          <w:sz w:val="19"/>
          <w:szCs w:val="19"/>
        </w:rPr>
        <w:t xml:space="preserve"> </w:t>
      </w:r>
      <w:r w:rsidR="000712BF">
        <w:rPr>
          <w:b/>
          <w:spacing w:val="1"/>
          <w:sz w:val="19"/>
          <w:szCs w:val="19"/>
        </w:rPr>
        <w:t>fi</w:t>
      </w:r>
      <w:r w:rsidR="000712BF">
        <w:rPr>
          <w:b/>
          <w:spacing w:val="2"/>
          <w:sz w:val="19"/>
          <w:szCs w:val="19"/>
        </w:rPr>
        <w:t>n</w:t>
      </w:r>
      <w:r w:rsidR="000712BF">
        <w:rPr>
          <w:b/>
          <w:sz w:val="19"/>
          <w:szCs w:val="19"/>
        </w:rPr>
        <w:t>d</w:t>
      </w:r>
      <w:r w:rsidR="000712BF">
        <w:rPr>
          <w:b/>
          <w:spacing w:val="14"/>
          <w:sz w:val="19"/>
          <w:szCs w:val="19"/>
        </w:rPr>
        <w:t xml:space="preserve"> </w:t>
      </w:r>
      <w:r w:rsidR="000712BF">
        <w:rPr>
          <w:b/>
          <w:spacing w:val="1"/>
          <w:sz w:val="19"/>
          <w:szCs w:val="19"/>
        </w:rPr>
        <w:t>t</w:t>
      </w:r>
      <w:r w:rsidR="000712BF">
        <w:rPr>
          <w:b/>
          <w:spacing w:val="2"/>
          <w:sz w:val="19"/>
          <w:szCs w:val="19"/>
        </w:rPr>
        <w:t>h</w:t>
      </w:r>
      <w:r w:rsidR="000712BF">
        <w:rPr>
          <w:b/>
          <w:sz w:val="19"/>
          <w:szCs w:val="19"/>
        </w:rPr>
        <w:t>e</w:t>
      </w:r>
      <w:r w:rsidR="000712BF">
        <w:rPr>
          <w:b/>
          <w:spacing w:val="12"/>
          <w:sz w:val="19"/>
          <w:szCs w:val="19"/>
        </w:rPr>
        <w:t xml:space="preserve"> </w:t>
      </w:r>
      <w:r w:rsidR="000712BF">
        <w:rPr>
          <w:b/>
          <w:spacing w:val="3"/>
          <w:sz w:val="19"/>
          <w:szCs w:val="19"/>
        </w:rPr>
        <w:t>m</w:t>
      </w:r>
      <w:r w:rsidR="000712BF">
        <w:rPr>
          <w:b/>
          <w:spacing w:val="2"/>
          <w:sz w:val="19"/>
          <w:szCs w:val="19"/>
        </w:rPr>
        <w:t>o</w:t>
      </w:r>
      <w:r w:rsidR="000712BF">
        <w:rPr>
          <w:b/>
          <w:spacing w:val="1"/>
          <w:sz w:val="19"/>
          <w:szCs w:val="19"/>
        </w:rPr>
        <w:t>s</w:t>
      </w:r>
      <w:r w:rsidR="000712BF">
        <w:rPr>
          <w:b/>
          <w:sz w:val="19"/>
          <w:szCs w:val="19"/>
        </w:rPr>
        <w:t>t</w:t>
      </w:r>
      <w:r w:rsidR="000712BF">
        <w:rPr>
          <w:b/>
          <w:spacing w:val="16"/>
          <w:sz w:val="19"/>
          <w:szCs w:val="19"/>
        </w:rPr>
        <w:t xml:space="preserve"> </w:t>
      </w:r>
      <w:r w:rsidR="000712BF">
        <w:rPr>
          <w:b/>
          <w:spacing w:val="2"/>
          <w:sz w:val="19"/>
          <w:szCs w:val="19"/>
        </w:rPr>
        <w:t>an</w:t>
      </w:r>
      <w:r w:rsidR="000712BF">
        <w:rPr>
          <w:b/>
          <w:sz w:val="19"/>
          <w:szCs w:val="19"/>
        </w:rPr>
        <w:t>d</w:t>
      </w:r>
      <w:r w:rsidR="000712BF">
        <w:rPr>
          <w:b/>
          <w:spacing w:val="13"/>
          <w:sz w:val="19"/>
          <w:szCs w:val="19"/>
        </w:rPr>
        <w:t xml:space="preserve"> </w:t>
      </w:r>
      <w:r w:rsidR="000712BF">
        <w:rPr>
          <w:b/>
          <w:spacing w:val="1"/>
          <w:sz w:val="19"/>
          <w:szCs w:val="19"/>
        </w:rPr>
        <w:t>le</w:t>
      </w:r>
      <w:r w:rsidR="000712BF">
        <w:rPr>
          <w:b/>
          <w:spacing w:val="2"/>
          <w:sz w:val="19"/>
          <w:szCs w:val="19"/>
        </w:rPr>
        <w:t>a</w:t>
      </w:r>
      <w:r w:rsidR="000712BF">
        <w:rPr>
          <w:b/>
          <w:spacing w:val="1"/>
          <w:sz w:val="19"/>
          <w:szCs w:val="19"/>
        </w:rPr>
        <w:t>s</w:t>
      </w:r>
      <w:r w:rsidR="000712BF">
        <w:rPr>
          <w:b/>
          <w:sz w:val="19"/>
          <w:szCs w:val="19"/>
        </w:rPr>
        <w:t>t</w:t>
      </w:r>
      <w:r w:rsidR="000712BF">
        <w:rPr>
          <w:b/>
          <w:spacing w:val="15"/>
          <w:sz w:val="19"/>
          <w:szCs w:val="19"/>
        </w:rPr>
        <w:t xml:space="preserve"> </w:t>
      </w:r>
      <w:r w:rsidR="000712BF">
        <w:rPr>
          <w:b/>
          <w:spacing w:val="1"/>
          <w:w w:val="103"/>
          <w:sz w:val="19"/>
          <w:szCs w:val="19"/>
        </w:rPr>
        <w:t>c</w:t>
      </w:r>
      <w:r w:rsidR="000712BF">
        <w:rPr>
          <w:b/>
          <w:spacing w:val="2"/>
          <w:w w:val="103"/>
          <w:sz w:val="19"/>
          <w:szCs w:val="19"/>
        </w:rPr>
        <w:t>onv</w:t>
      </w:r>
      <w:r w:rsidR="000712BF">
        <w:rPr>
          <w:b/>
          <w:spacing w:val="1"/>
          <w:w w:val="103"/>
          <w:sz w:val="19"/>
          <w:szCs w:val="19"/>
        </w:rPr>
        <w:t>i</w:t>
      </w:r>
      <w:r w:rsidR="000712BF">
        <w:rPr>
          <w:b/>
          <w:spacing w:val="2"/>
          <w:w w:val="103"/>
          <w:sz w:val="19"/>
          <w:szCs w:val="19"/>
        </w:rPr>
        <w:t>n</w:t>
      </w:r>
      <w:r w:rsidR="000712BF">
        <w:rPr>
          <w:b/>
          <w:spacing w:val="1"/>
          <w:w w:val="103"/>
          <w:sz w:val="19"/>
          <w:szCs w:val="19"/>
        </w:rPr>
        <w:t>ci</w:t>
      </w:r>
      <w:r w:rsidR="000712BF">
        <w:rPr>
          <w:b/>
          <w:spacing w:val="2"/>
          <w:w w:val="103"/>
          <w:sz w:val="19"/>
          <w:szCs w:val="19"/>
        </w:rPr>
        <w:t>ng</w:t>
      </w:r>
      <w:r w:rsidR="000712BF">
        <w:rPr>
          <w:b/>
          <w:w w:val="103"/>
          <w:sz w:val="19"/>
          <w:szCs w:val="19"/>
        </w:rPr>
        <w:t>?</w:t>
      </w:r>
      <w:r>
        <w:rPr>
          <w:b/>
          <w:w w:val="103"/>
          <w:sz w:val="19"/>
          <w:szCs w:val="19"/>
        </w:rPr>
        <w:t xml:space="preserve">  Why? (about a page)</w:t>
      </w:r>
    </w:p>
    <w:p w14:paraId="132E7C9F" w14:textId="77777777" w:rsidR="00964BC6" w:rsidRDefault="00964BC6">
      <w:pPr>
        <w:spacing w:before="18" w:line="220" w:lineRule="exact"/>
        <w:rPr>
          <w:sz w:val="22"/>
          <w:szCs w:val="22"/>
        </w:rPr>
      </w:pPr>
    </w:p>
    <w:p w14:paraId="796F896B" w14:textId="77777777" w:rsidR="00964BC6" w:rsidRPr="00AD5822" w:rsidRDefault="000712BF" w:rsidP="00AD5822">
      <w:pPr>
        <w:spacing w:line="253" w:lineRule="auto"/>
        <w:ind w:left="105" w:right="371"/>
        <w:rPr>
          <w:sz w:val="19"/>
          <w:szCs w:val="19"/>
        </w:rPr>
      </w:pPr>
      <w:r>
        <w:rPr>
          <w:spacing w:val="1"/>
          <w:sz w:val="19"/>
          <w:szCs w:val="19"/>
        </w:rPr>
        <w:t>“</w:t>
      </w:r>
      <w:r>
        <w:rPr>
          <w:spacing w:val="3"/>
          <w:sz w:val="19"/>
          <w:szCs w:val="19"/>
        </w:rPr>
        <w:t>W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e</w:t>
      </w:r>
      <w:r>
        <w:rPr>
          <w:sz w:val="19"/>
          <w:szCs w:val="19"/>
        </w:rPr>
        <w:t>n</w:t>
      </w:r>
      <w:r>
        <w:rPr>
          <w:spacing w:val="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tr</w:t>
      </w:r>
      <w:r>
        <w:rPr>
          <w:spacing w:val="2"/>
          <w:sz w:val="19"/>
          <w:szCs w:val="19"/>
        </w:rPr>
        <w:t>u</w:t>
      </w:r>
      <w:r>
        <w:rPr>
          <w:sz w:val="19"/>
          <w:szCs w:val="19"/>
        </w:rPr>
        <w:t>e</w:t>
      </w:r>
      <w:r>
        <w:rPr>
          <w:spacing w:val="1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ist</w:t>
      </w:r>
      <w:r>
        <w:rPr>
          <w:spacing w:val="2"/>
          <w:sz w:val="19"/>
          <w:szCs w:val="19"/>
        </w:rPr>
        <w:t>o</w:t>
      </w:r>
      <w:r>
        <w:rPr>
          <w:spacing w:val="1"/>
          <w:sz w:val="19"/>
          <w:szCs w:val="19"/>
        </w:rPr>
        <w:t>r</w:t>
      </w:r>
      <w:r>
        <w:rPr>
          <w:sz w:val="19"/>
          <w:szCs w:val="19"/>
        </w:rPr>
        <w:t>y</w:t>
      </w:r>
      <w:r>
        <w:rPr>
          <w:spacing w:val="20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f</w:t>
      </w:r>
      <w:r>
        <w:rPr>
          <w:spacing w:val="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ti-sl</w:t>
      </w:r>
      <w:r>
        <w:rPr>
          <w:spacing w:val="2"/>
          <w:sz w:val="19"/>
          <w:szCs w:val="19"/>
        </w:rPr>
        <w:t>ave</w:t>
      </w:r>
      <w:r>
        <w:rPr>
          <w:spacing w:val="1"/>
          <w:sz w:val="19"/>
          <w:szCs w:val="19"/>
        </w:rPr>
        <w:t>r</w:t>
      </w:r>
      <w:r>
        <w:rPr>
          <w:sz w:val="19"/>
          <w:szCs w:val="19"/>
        </w:rPr>
        <w:t>y</w:t>
      </w:r>
      <w:r>
        <w:rPr>
          <w:spacing w:val="3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cau</w:t>
      </w:r>
      <w:r>
        <w:rPr>
          <w:spacing w:val="1"/>
          <w:sz w:val="19"/>
          <w:szCs w:val="19"/>
        </w:rPr>
        <w:t>s</w:t>
      </w:r>
      <w:r>
        <w:rPr>
          <w:sz w:val="19"/>
          <w:szCs w:val="19"/>
        </w:rPr>
        <w:t>e</w:t>
      </w:r>
      <w:r>
        <w:rPr>
          <w:spacing w:val="1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s</w:t>
      </w:r>
      <w:r>
        <w:rPr>
          <w:spacing w:val="2"/>
          <w:sz w:val="19"/>
          <w:szCs w:val="19"/>
        </w:rPr>
        <w:t>ha</w:t>
      </w:r>
      <w:r>
        <w:rPr>
          <w:spacing w:val="1"/>
          <w:sz w:val="19"/>
          <w:szCs w:val="19"/>
        </w:rPr>
        <w:t>l</w:t>
      </w:r>
      <w:r>
        <w:rPr>
          <w:sz w:val="19"/>
          <w:szCs w:val="19"/>
        </w:rPr>
        <w:t>l</w:t>
      </w:r>
      <w:r>
        <w:rPr>
          <w:spacing w:val="1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b</w:t>
      </w:r>
      <w:r>
        <w:rPr>
          <w:sz w:val="19"/>
          <w:szCs w:val="19"/>
        </w:rPr>
        <w:t>e</w:t>
      </w:r>
      <w:r>
        <w:rPr>
          <w:spacing w:val="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</w:t>
      </w:r>
      <w:r>
        <w:rPr>
          <w:spacing w:val="1"/>
          <w:sz w:val="19"/>
          <w:szCs w:val="19"/>
        </w:rPr>
        <w:t>ritt</w:t>
      </w:r>
      <w:r>
        <w:rPr>
          <w:spacing w:val="2"/>
          <w:sz w:val="19"/>
          <w:szCs w:val="19"/>
        </w:rPr>
        <w:t>en</w:t>
      </w:r>
      <w:r>
        <w:rPr>
          <w:sz w:val="19"/>
          <w:szCs w:val="19"/>
        </w:rPr>
        <w:t>,</w:t>
      </w:r>
      <w:r>
        <w:rPr>
          <w:spacing w:val="2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wome</w:t>
      </w:r>
      <w:r>
        <w:rPr>
          <w:sz w:val="19"/>
          <w:szCs w:val="19"/>
        </w:rPr>
        <w:t>n</w:t>
      </w:r>
      <w:r>
        <w:rPr>
          <w:spacing w:val="1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</w:t>
      </w:r>
      <w:r>
        <w:rPr>
          <w:spacing w:val="1"/>
          <w:sz w:val="19"/>
          <w:szCs w:val="19"/>
        </w:rPr>
        <w:t>il</w:t>
      </w:r>
      <w:r>
        <w:rPr>
          <w:sz w:val="19"/>
          <w:szCs w:val="19"/>
        </w:rPr>
        <w:t>l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</w:t>
      </w:r>
      <w:r>
        <w:rPr>
          <w:spacing w:val="1"/>
          <w:sz w:val="19"/>
          <w:szCs w:val="19"/>
        </w:rPr>
        <w:t>cc</w:t>
      </w:r>
      <w:r>
        <w:rPr>
          <w:spacing w:val="2"/>
          <w:sz w:val="19"/>
          <w:szCs w:val="19"/>
        </w:rPr>
        <w:t>up</w:t>
      </w:r>
      <w:r>
        <w:rPr>
          <w:sz w:val="19"/>
          <w:szCs w:val="19"/>
        </w:rPr>
        <w:t>y</w:t>
      </w:r>
      <w:r>
        <w:rPr>
          <w:spacing w:val="20"/>
          <w:sz w:val="19"/>
          <w:szCs w:val="19"/>
        </w:rPr>
        <w:t xml:space="preserve"> </w:t>
      </w:r>
      <w:r>
        <w:rPr>
          <w:sz w:val="19"/>
          <w:szCs w:val="19"/>
        </w:rPr>
        <w:t>a</w:t>
      </w:r>
      <w:r>
        <w:rPr>
          <w:spacing w:val="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lar</w:t>
      </w:r>
      <w:r>
        <w:rPr>
          <w:spacing w:val="2"/>
          <w:sz w:val="19"/>
          <w:szCs w:val="19"/>
        </w:rPr>
        <w:t>g</w:t>
      </w:r>
      <w:r>
        <w:rPr>
          <w:sz w:val="19"/>
          <w:szCs w:val="19"/>
        </w:rPr>
        <w:t>e</w:t>
      </w:r>
      <w:r>
        <w:rPr>
          <w:spacing w:val="1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s</w:t>
      </w:r>
      <w:r>
        <w:rPr>
          <w:spacing w:val="2"/>
          <w:sz w:val="19"/>
          <w:szCs w:val="19"/>
        </w:rPr>
        <w:t>p</w:t>
      </w:r>
      <w:r>
        <w:rPr>
          <w:spacing w:val="1"/>
          <w:sz w:val="19"/>
          <w:szCs w:val="19"/>
        </w:rPr>
        <w:t>ac</w:t>
      </w:r>
      <w:r>
        <w:rPr>
          <w:sz w:val="19"/>
          <w:szCs w:val="19"/>
        </w:rPr>
        <w:t>e</w:t>
      </w:r>
      <w:r>
        <w:rPr>
          <w:spacing w:val="1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z w:val="19"/>
          <w:szCs w:val="19"/>
        </w:rPr>
        <w:t>n</w:t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w w:val="103"/>
          <w:sz w:val="19"/>
          <w:szCs w:val="19"/>
        </w:rPr>
        <w:t>it</w:t>
      </w:r>
      <w:r>
        <w:rPr>
          <w:w w:val="103"/>
          <w:sz w:val="19"/>
          <w:szCs w:val="19"/>
        </w:rPr>
        <w:t xml:space="preserve">s </w:t>
      </w:r>
      <w:r>
        <w:rPr>
          <w:spacing w:val="2"/>
          <w:sz w:val="19"/>
          <w:szCs w:val="19"/>
        </w:rPr>
        <w:t>p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g</w:t>
      </w:r>
      <w:r>
        <w:rPr>
          <w:spacing w:val="1"/>
          <w:sz w:val="19"/>
          <w:szCs w:val="19"/>
        </w:rPr>
        <w:t>es</w:t>
      </w:r>
      <w:r>
        <w:rPr>
          <w:sz w:val="19"/>
          <w:szCs w:val="19"/>
        </w:rPr>
        <w:t>;</w:t>
      </w:r>
      <w:r>
        <w:rPr>
          <w:spacing w:val="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f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r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ca</w:t>
      </w:r>
      <w:r>
        <w:rPr>
          <w:spacing w:val="2"/>
          <w:sz w:val="19"/>
          <w:szCs w:val="19"/>
        </w:rPr>
        <w:t>u</w:t>
      </w:r>
      <w:r>
        <w:rPr>
          <w:spacing w:val="1"/>
          <w:sz w:val="19"/>
          <w:szCs w:val="19"/>
        </w:rPr>
        <w:t>s</w:t>
      </w:r>
      <w:r>
        <w:rPr>
          <w:sz w:val="19"/>
          <w:szCs w:val="19"/>
        </w:rPr>
        <w:t>e</w:t>
      </w:r>
      <w:r>
        <w:rPr>
          <w:spacing w:val="1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f</w:t>
      </w:r>
      <w:r>
        <w:rPr>
          <w:spacing w:val="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sla</w:t>
      </w:r>
      <w:r>
        <w:rPr>
          <w:spacing w:val="2"/>
          <w:sz w:val="19"/>
          <w:szCs w:val="19"/>
        </w:rPr>
        <w:t>v</w:t>
      </w:r>
      <w:r>
        <w:rPr>
          <w:sz w:val="19"/>
          <w:szCs w:val="19"/>
        </w:rPr>
        <w:t>e</w:t>
      </w:r>
      <w:r>
        <w:rPr>
          <w:spacing w:val="1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s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b</w:t>
      </w:r>
      <w:r>
        <w:rPr>
          <w:spacing w:val="1"/>
          <w:sz w:val="19"/>
          <w:szCs w:val="19"/>
        </w:rPr>
        <w:t>ee</w:t>
      </w:r>
      <w:r>
        <w:rPr>
          <w:sz w:val="19"/>
          <w:szCs w:val="19"/>
        </w:rPr>
        <w:t>n</w:t>
      </w:r>
      <w:r>
        <w:rPr>
          <w:spacing w:val="1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p</w:t>
      </w:r>
      <w:r>
        <w:rPr>
          <w:spacing w:val="1"/>
          <w:sz w:val="19"/>
          <w:szCs w:val="19"/>
        </w:rPr>
        <w:t>ec</w:t>
      </w:r>
      <w:r>
        <w:rPr>
          <w:spacing w:val="2"/>
          <w:sz w:val="19"/>
          <w:szCs w:val="19"/>
        </w:rPr>
        <w:t>u</w:t>
      </w:r>
      <w:r>
        <w:rPr>
          <w:spacing w:val="1"/>
          <w:sz w:val="19"/>
          <w:szCs w:val="19"/>
        </w:rPr>
        <w:t>liarl</w:t>
      </w:r>
      <w:r>
        <w:rPr>
          <w:sz w:val="19"/>
          <w:szCs w:val="19"/>
        </w:rPr>
        <w:t>y</w:t>
      </w:r>
      <w:r>
        <w:rPr>
          <w:spacing w:val="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wom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’</w:t>
      </w:r>
      <w:r>
        <w:rPr>
          <w:sz w:val="19"/>
          <w:szCs w:val="19"/>
        </w:rPr>
        <w:t>s</w:t>
      </w:r>
      <w:r>
        <w:rPr>
          <w:spacing w:val="25"/>
          <w:sz w:val="19"/>
          <w:szCs w:val="19"/>
        </w:rPr>
        <w:t xml:space="preserve"> </w:t>
      </w:r>
      <w:r>
        <w:rPr>
          <w:spacing w:val="1"/>
          <w:w w:val="103"/>
          <w:sz w:val="19"/>
          <w:szCs w:val="19"/>
        </w:rPr>
        <w:t>ca</w:t>
      </w:r>
      <w:r>
        <w:rPr>
          <w:spacing w:val="2"/>
          <w:w w:val="103"/>
          <w:sz w:val="19"/>
          <w:szCs w:val="19"/>
        </w:rPr>
        <w:t>u</w:t>
      </w:r>
      <w:r>
        <w:rPr>
          <w:spacing w:val="1"/>
          <w:w w:val="103"/>
          <w:sz w:val="19"/>
          <w:szCs w:val="19"/>
        </w:rPr>
        <w:t>se.</w:t>
      </w:r>
      <w:r>
        <w:rPr>
          <w:w w:val="103"/>
          <w:sz w:val="19"/>
          <w:szCs w:val="19"/>
        </w:rPr>
        <w:t>”</w:t>
      </w:r>
    </w:p>
    <w:p w14:paraId="46F7CDC6" w14:textId="77777777" w:rsidR="00964BC6" w:rsidRDefault="00964BC6">
      <w:pPr>
        <w:spacing w:line="200" w:lineRule="exact"/>
      </w:pPr>
    </w:p>
    <w:p w14:paraId="2B9E012B" w14:textId="77777777" w:rsidR="00964BC6" w:rsidRPr="00AD5822" w:rsidRDefault="000712BF" w:rsidP="00AD5822">
      <w:pPr>
        <w:spacing w:line="253" w:lineRule="auto"/>
        <w:ind w:left="105" w:right="151"/>
        <w:rPr>
          <w:sz w:val="19"/>
          <w:szCs w:val="19"/>
        </w:rPr>
      </w:pPr>
      <w:r>
        <w:rPr>
          <w:spacing w:val="1"/>
          <w:sz w:val="19"/>
          <w:szCs w:val="19"/>
        </w:rPr>
        <w:t>“I</w:t>
      </w:r>
      <w:r>
        <w:rPr>
          <w:sz w:val="19"/>
          <w:szCs w:val="19"/>
        </w:rPr>
        <w:t>f</w:t>
      </w:r>
      <w:r>
        <w:rPr>
          <w:spacing w:val="1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telli</w:t>
      </w:r>
      <w:r>
        <w:rPr>
          <w:spacing w:val="2"/>
          <w:sz w:val="19"/>
          <w:szCs w:val="19"/>
        </w:rPr>
        <w:t>g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c</w:t>
      </w:r>
      <w:r>
        <w:rPr>
          <w:sz w:val="19"/>
          <w:szCs w:val="19"/>
        </w:rPr>
        <w:t>e</w:t>
      </w:r>
      <w:r>
        <w:rPr>
          <w:spacing w:val="3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z w:val="19"/>
          <w:szCs w:val="19"/>
        </w:rPr>
        <w:t>s</w:t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on</w:t>
      </w:r>
      <w:r>
        <w:rPr>
          <w:spacing w:val="1"/>
          <w:sz w:val="19"/>
          <w:szCs w:val="19"/>
        </w:rPr>
        <w:t>l</w:t>
      </w:r>
      <w:r>
        <w:rPr>
          <w:sz w:val="19"/>
          <w:szCs w:val="19"/>
        </w:rPr>
        <w:t>y</w:t>
      </w:r>
      <w:r>
        <w:rPr>
          <w:spacing w:val="1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tr</w:t>
      </w:r>
      <w:r>
        <w:rPr>
          <w:spacing w:val="2"/>
          <w:sz w:val="19"/>
          <w:szCs w:val="19"/>
        </w:rPr>
        <w:t>u</w:t>
      </w:r>
      <w:r>
        <w:rPr>
          <w:sz w:val="19"/>
          <w:szCs w:val="19"/>
        </w:rPr>
        <w:t>e</w:t>
      </w:r>
      <w:r>
        <w:rPr>
          <w:spacing w:val="1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rati</w:t>
      </w:r>
      <w:r>
        <w:rPr>
          <w:spacing w:val="2"/>
          <w:sz w:val="19"/>
          <w:szCs w:val="19"/>
        </w:rPr>
        <w:t>on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l</w:t>
      </w:r>
      <w:r>
        <w:rPr>
          <w:spacing w:val="20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b</w:t>
      </w:r>
      <w:r>
        <w:rPr>
          <w:spacing w:val="1"/>
          <w:sz w:val="19"/>
          <w:szCs w:val="19"/>
        </w:rPr>
        <w:t>asi</w:t>
      </w:r>
      <w:r>
        <w:rPr>
          <w:sz w:val="19"/>
          <w:szCs w:val="19"/>
        </w:rPr>
        <w:t>s</w:t>
      </w:r>
      <w:r>
        <w:rPr>
          <w:spacing w:val="1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f</w:t>
      </w:r>
      <w:r>
        <w:rPr>
          <w:spacing w:val="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gov</w:t>
      </w:r>
      <w:r>
        <w:rPr>
          <w:spacing w:val="1"/>
          <w:sz w:val="19"/>
          <w:szCs w:val="19"/>
        </w:rPr>
        <w:t>er</w:t>
      </w:r>
      <w:r>
        <w:rPr>
          <w:spacing w:val="2"/>
          <w:sz w:val="19"/>
          <w:szCs w:val="19"/>
        </w:rPr>
        <w:t>n</w:t>
      </w:r>
      <w:r>
        <w:rPr>
          <w:spacing w:val="3"/>
          <w:sz w:val="19"/>
          <w:szCs w:val="19"/>
        </w:rPr>
        <w:t>m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t</w:t>
      </w:r>
      <w:r>
        <w:rPr>
          <w:sz w:val="19"/>
          <w:szCs w:val="19"/>
        </w:rPr>
        <w:t>,</w:t>
      </w:r>
      <w:r>
        <w:rPr>
          <w:spacing w:val="3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z w:val="19"/>
          <w:szCs w:val="19"/>
        </w:rPr>
        <w:t>t</w:t>
      </w:r>
      <w:r>
        <w:rPr>
          <w:spacing w:val="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f</w:t>
      </w:r>
      <w:r>
        <w:rPr>
          <w:spacing w:val="2"/>
          <w:sz w:val="19"/>
          <w:szCs w:val="19"/>
        </w:rPr>
        <w:t>o</w:t>
      </w:r>
      <w:r>
        <w:rPr>
          <w:spacing w:val="1"/>
          <w:sz w:val="19"/>
          <w:szCs w:val="19"/>
        </w:rPr>
        <w:t>ll</w:t>
      </w:r>
      <w:r>
        <w:rPr>
          <w:spacing w:val="2"/>
          <w:sz w:val="19"/>
          <w:szCs w:val="19"/>
        </w:rPr>
        <w:t>ow</w:t>
      </w:r>
      <w:r>
        <w:rPr>
          <w:sz w:val="19"/>
          <w:szCs w:val="19"/>
        </w:rPr>
        <w:t>s</w:t>
      </w:r>
      <w:r>
        <w:rPr>
          <w:spacing w:val="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t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t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z w:val="19"/>
          <w:szCs w:val="19"/>
        </w:rPr>
        <w:t>s</w:t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b</w:t>
      </w:r>
      <w:r>
        <w:rPr>
          <w:spacing w:val="1"/>
          <w:sz w:val="19"/>
          <w:szCs w:val="19"/>
        </w:rPr>
        <w:t>es</w:t>
      </w:r>
      <w:r>
        <w:rPr>
          <w:sz w:val="19"/>
          <w:szCs w:val="19"/>
        </w:rPr>
        <w:t>t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w w:val="103"/>
          <w:sz w:val="19"/>
          <w:szCs w:val="19"/>
        </w:rPr>
        <w:t>gov</w:t>
      </w:r>
      <w:r>
        <w:rPr>
          <w:spacing w:val="1"/>
          <w:w w:val="103"/>
          <w:sz w:val="19"/>
          <w:szCs w:val="19"/>
        </w:rPr>
        <w:t>er</w:t>
      </w:r>
      <w:r>
        <w:rPr>
          <w:spacing w:val="2"/>
          <w:w w:val="103"/>
          <w:sz w:val="19"/>
          <w:szCs w:val="19"/>
        </w:rPr>
        <w:t>n</w:t>
      </w:r>
      <w:r>
        <w:rPr>
          <w:spacing w:val="3"/>
          <w:w w:val="103"/>
          <w:sz w:val="19"/>
          <w:szCs w:val="19"/>
        </w:rPr>
        <w:t>m</w:t>
      </w:r>
      <w:r>
        <w:rPr>
          <w:spacing w:val="1"/>
          <w:w w:val="103"/>
          <w:sz w:val="19"/>
          <w:szCs w:val="19"/>
        </w:rPr>
        <w:t>e</w:t>
      </w:r>
      <w:r>
        <w:rPr>
          <w:spacing w:val="2"/>
          <w:w w:val="103"/>
          <w:sz w:val="19"/>
          <w:szCs w:val="19"/>
        </w:rPr>
        <w:t>n</w:t>
      </w:r>
      <w:r>
        <w:rPr>
          <w:w w:val="103"/>
          <w:sz w:val="19"/>
          <w:szCs w:val="19"/>
        </w:rPr>
        <w:t xml:space="preserve">t </w:t>
      </w:r>
      <w:r>
        <w:rPr>
          <w:spacing w:val="2"/>
          <w:sz w:val="19"/>
          <w:szCs w:val="19"/>
        </w:rPr>
        <w:t>wh</w:t>
      </w:r>
      <w:r>
        <w:rPr>
          <w:spacing w:val="1"/>
          <w:sz w:val="19"/>
          <w:szCs w:val="19"/>
        </w:rPr>
        <w:t>ic</w:t>
      </w:r>
      <w:r>
        <w:rPr>
          <w:sz w:val="19"/>
          <w:szCs w:val="19"/>
        </w:rPr>
        <w:t>h</w:t>
      </w:r>
      <w:r>
        <w:rPr>
          <w:spacing w:val="1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d</w:t>
      </w:r>
      <w:r>
        <w:rPr>
          <w:spacing w:val="1"/>
          <w:sz w:val="19"/>
          <w:szCs w:val="19"/>
        </w:rPr>
        <w:t>ra</w:t>
      </w:r>
      <w:r>
        <w:rPr>
          <w:spacing w:val="2"/>
          <w:sz w:val="19"/>
          <w:szCs w:val="19"/>
        </w:rPr>
        <w:t>w</w:t>
      </w:r>
      <w:r>
        <w:rPr>
          <w:sz w:val="19"/>
          <w:szCs w:val="19"/>
        </w:rPr>
        <w:t>s</w:t>
      </w:r>
      <w:r>
        <w:rPr>
          <w:spacing w:val="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it</w:t>
      </w:r>
      <w:r>
        <w:rPr>
          <w:sz w:val="19"/>
          <w:szCs w:val="19"/>
        </w:rPr>
        <w:t>s</w:t>
      </w:r>
      <w:r>
        <w:rPr>
          <w:spacing w:val="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lif</w:t>
      </w:r>
      <w:r>
        <w:rPr>
          <w:sz w:val="19"/>
          <w:szCs w:val="19"/>
        </w:rPr>
        <w:t>e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pow</w:t>
      </w:r>
      <w:r>
        <w:rPr>
          <w:spacing w:val="1"/>
          <w:sz w:val="19"/>
          <w:szCs w:val="19"/>
        </w:rPr>
        <w:t>e</w:t>
      </w:r>
      <w:r>
        <w:rPr>
          <w:sz w:val="19"/>
          <w:szCs w:val="19"/>
        </w:rPr>
        <w:t>r</w:t>
      </w:r>
      <w:r>
        <w:rPr>
          <w:spacing w:val="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fr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m</w:t>
      </w:r>
      <w:r>
        <w:rPr>
          <w:spacing w:val="1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lar</w:t>
      </w:r>
      <w:r>
        <w:rPr>
          <w:spacing w:val="2"/>
          <w:sz w:val="19"/>
          <w:szCs w:val="19"/>
        </w:rPr>
        <w:t>g</w:t>
      </w:r>
      <w:r>
        <w:rPr>
          <w:spacing w:val="1"/>
          <w:sz w:val="19"/>
          <w:szCs w:val="19"/>
        </w:rPr>
        <w:t>es</w:t>
      </w:r>
      <w:r>
        <w:rPr>
          <w:sz w:val="19"/>
          <w:szCs w:val="19"/>
        </w:rPr>
        <w:t>t</w:t>
      </w:r>
      <w:r>
        <w:rPr>
          <w:spacing w:val="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s</w:t>
      </w:r>
      <w:r>
        <w:rPr>
          <w:spacing w:val="2"/>
          <w:sz w:val="19"/>
          <w:szCs w:val="19"/>
        </w:rPr>
        <w:t>ou</w:t>
      </w:r>
      <w:r>
        <w:rPr>
          <w:spacing w:val="1"/>
          <w:sz w:val="19"/>
          <w:szCs w:val="19"/>
        </w:rPr>
        <w:t>rce</w:t>
      </w:r>
      <w:r>
        <w:rPr>
          <w:sz w:val="19"/>
          <w:szCs w:val="19"/>
        </w:rPr>
        <w:t>s</w:t>
      </w:r>
      <w:r>
        <w:rPr>
          <w:spacing w:val="2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f</w:t>
      </w:r>
      <w:r>
        <w:rPr>
          <w:spacing w:val="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</w:t>
      </w:r>
      <w:r>
        <w:rPr>
          <w:spacing w:val="1"/>
          <w:sz w:val="19"/>
          <w:szCs w:val="19"/>
        </w:rPr>
        <w:t>is</w:t>
      </w:r>
      <w:r>
        <w:rPr>
          <w:spacing w:val="2"/>
          <w:sz w:val="19"/>
          <w:szCs w:val="19"/>
        </w:rPr>
        <w:t>dom</w:t>
      </w:r>
      <w:r>
        <w:rPr>
          <w:sz w:val="19"/>
          <w:szCs w:val="19"/>
        </w:rPr>
        <w:t>,</w:t>
      </w:r>
      <w:r>
        <w:rPr>
          <w:spacing w:val="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er</w:t>
      </w:r>
      <w:r>
        <w:rPr>
          <w:spacing w:val="2"/>
          <w:sz w:val="19"/>
          <w:szCs w:val="19"/>
        </w:rPr>
        <w:t>g</w:t>
      </w:r>
      <w:r>
        <w:rPr>
          <w:sz w:val="19"/>
          <w:szCs w:val="19"/>
        </w:rPr>
        <w:t>y</w:t>
      </w:r>
      <w:r>
        <w:rPr>
          <w:spacing w:val="1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goodn</w:t>
      </w:r>
      <w:r>
        <w:rPr>
          <w:spacing w:val="1"/>
          <w:sz w:val="19"/>
          <w:szCs w:val="19"/>
        </w:rPr>
        <w:t>es</w:t>
      </w:r>
      <w:r>
        <w:rPr>
          <w:sz w:val="19"/>
          <w:szCs w:val="19"/>
        </w:rPr>
        <w:t>s</w:t>
      </w:r>
      <w:r>
        <w:rPr>
          <w:spacing w:val="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t</w:t>
      </w:r>
      <w:r>
        <w:rPr>
          <w:spacing w:val="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it</w:t>
      </w:r>
      <w:r>
        <w:rPr>
          <w:sz w:val="19"/>
          <w:szCs w:val="19"/>
        </w:rPr>
        <w:t>s</w:t>
      </w:r>
      <w:r>
        <w:rPr>
          <w:spacing w:val="9"/>
          <w:sz w:val="19"/>
          <w:szCs w:val="19"/>
        </w:rPr>
        <w:t xml:space="preserve"> </w:t>
      </w:r>
      <w:r>
        <w:rPr>
          <w:spacing w:val="1"/>
          <w:w w:val="103"/>
          <w:sz w:val="19"/>
          <w:szCs w:val="19"/>
        </w:rPr>
        <w:t>c</w:t>
      </w:r>
      <w:r>
        <w:rPr>
          <w:spacing w:val="2"/>
          <w:w w:val="103"/>
          <w:sz w:val="19"/>
          <w:szCs w:val="19"/>
        </w:rPr>
        <w:t>omm</w:t>
      </w:r>
      <w:r>
        <w:rPr>
          <w:spacing w:val="1"/>
          <w:w w:val="103"/>
          <w:sz w:val="19"/>
          <w:szCs w:val="19"/>
        </w:rPr>
        <w:t>a</w:t>
      </w:r>
      <w:r>
        <w:rPr>
          <w:spacing w:val="2"/>
          <w:w w:val="103"/>
          <w:sz w:val="19"/>
          <w:szCs w:val="19"/>
        </w:rPr>
        <w:t>n</w:t>
      </w:r>
      <w:r w:rsidR="00AD5822">
        <w:rPr>
          <w:spacing w:val="2"/>
          <w:w w:val="103"/>
          <w:sz w:val="19"/>
          <w:szCs w:val="19"/>
        </w:rPr>
        <w:t>d”</w:t>
      </w:r>
    </w:p>
    <w:p w14:paraId="679F9919" w14:textId="77777777" w:rsidR="00964BC6" w:rsidRDefault="00964BC6">
      <w:pPr>
        <w:spacing w:line="200" w:lineRule="exact"/>
      </w:pPr>
    </w:p>
    <w:p w14:paraId="70C1430C" w14:textId="77777777" w:rsidR="00964BC6" w:rsidRPr="00AD5822" w:rsidRDefault="000712BF" w:rsidP="00AD5822">
      <w:pPr>
        <w:spacing w:line="253" w:lineRule="auto"/>
        <w:ind w:left="105" w:right="290"/>
        <w:rPr>
          <w:sz w:val="19"/>
          <w:szCs w:val="19"/>
        </w:rPr>
      </w:pPr>
      <w:r>
        <w:rPr>
          <w:spacing w:val="1"/>
          <w:sz w:val="19"/>
          <w:szCs w:val="19"/>
        </w:rPr>
        <w:t>“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ati</w:t>
      </w:r>
      <w:r>
        <w:rPr>
          <w:spacing w:val="2"/>
          <w:sz w:val="19"/>
          <w:szCs w:val="19"/>
        </w:rPr>
        <w:t>on</w:t>
      </w:r>
      <w:r>
        <w:rPr>
          <w:sz w:val="19"/>
          <w:szCs w:val="19"/>
        </w:rPr>
        <w:t>s</w:t>
      </w:r>
      <w:r>
        <w:rPr>
          <w:spacing w:val="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v</w:t>
      </w:r>
      <w:r>
        <w:rPr>
          <w:sz w:val="19"/>
          <w:szCs w:val="19"/>
        </w:rPr>
        <w:t>e</w:t>
      </w:r>
      <w:r>
        <w:rPr>
          <w:spacing w:val="1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b</w:t>
      </w:r>
      <w:r>
        <w:rPr>
          <w:spacing w:val="1"/>
          <w:sz w:val="19"/>
          <w:szCs w:val="19"/>
        </w:rPr>
        <w:t>ee</w:t>
      </w:r>
      <w:r>
        <w:rPr>
          <w:sz w:val="19"/>
          <w:szCs w:val="19"/>
        </w:rPr>
        <w:t>n</w:t>
      </w:r>
      <w:r>
        <w:rPr>
          <w:spacing w:val="1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stil</w:t>
      </w:r>
      <w:r>
        <w:rPr>
          <w:sz w:val="19"/>
          <w:szCs w:val="19"/>
        </w:rPr>
        <w:t>l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ar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bu</w:t>
      </w:r>
      <w:r>
        <w:rPr>
          <w:sz w:val="19"/>
          <w:szCs w:val="19"/>
        </w:rPr>
        <w:t>t</w:t>
      </w:r>
      <w:r>
        <w:rPr>
          <w:spacing w:val="1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ar</w:t>
      </w:r>
      <w:r>
        <w:rPr>
          <w:spacing w:val="3"/>
          <w:sz w:val="19"/>
          <w:szCs w:val="19"/>
        </w:rPr>
        <w:t>m</w:t>
      </w:r>
      <w:r>
        <w:rPr>
          <w:spacing w:val="1"/>
          <w:sz w:val="19"/>
          <w:szCs w:val="19"/>
        </w:rPr>
        <w:t>e</w:t>
      </w:r>
      <w:r>
        <w:rPr>
          <w:sz w:val="19"/>
          <w:szCs w:val="19"/>
        </w:rPr>
        <w:t>d</w:t>
      </w:r>
      <w:r>
        <w:rPr>
          <w:spacing w:val="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ca</w:t>
      </w:r>
      <w:r>
        <w:rPr>
          <w:spacing w:val="3"/>
          <w:sz w:val="19"/>
          <w:szCs w:val="19"/>
        </w:rPr>
        <w:t>m</w:t>
      </w:r>
      <w:r>
        <w:rPr>
          <w:spacing w:val="2"/>
          <w:sz w:val="19"/>
          <w:szCs w:val="19"/>
        </w:rPr>
        <w:t>p</w:t>
      </w:r>
      <w:r>
        <w:rPr>
          <w:spacing w:val="1"/>
          <w:sz w:val="19"/>
          <w:szCs w:val="19"/>
        </w:rPr>
        <w:t>s</w:t>
      </w:r>
      <w:r>
        <w:rPr>
          <w:sz w:val="19"/>
          <w:szCs w:val="19"/>
        </w:rPr>
        <w:t>,</w:t>
      </w:r>
      <w:r>
        <w:rPr>
          <w:spacing w:val="1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xp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nd</w:t>
      </w:r>
      <w:r>
        <w:rPr>
          <w:spacing w:val="1"/>
          <w:sz w:val="19"/>
          <w:szCs w:val="19"/>
        </w:rPr>
        <w:t>i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g</w:t>
      </w:r>
      <w:r>
        <w:rPr>
          <w:spacing w:val="2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ei</w:t>
      </w:r>
      <w:r>
        <w:rPr>
          <w:sz w:val="19"/>
          <w:szCs w:val="19"/>
        </w:rPr>
        <w:t>r</w:t>
      </w:r>
      <w:r>
        <w:rPr>
          <w:spacing w:val="1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</w:t>
      </w:r>
      <w:r>
        <w:rPr>
          <w:spacing w:val="1"/>
          <w:sz w:val="19"/>
          <w:szCs w:val="19"/>
        </w:rPr>
        <w:t>ealt</w:t>
      </w:r>
      <w:r>
        <w:rPr>
          <w:sz w:val="19"/>
          <w:szCs w:val="19"/>
        </w:rPr>
        <w:t>h</w:t>
      </w:r>
      <w:r>
        <w:rPr>
          <w:spacing w:val="1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stre</w:t>
      </w:r>
      <w:r>
        <w:rPr>
          <w:spacing w:val="2"/>
          <w:sz w:val="19"/>
          <w:szCs w:val="19"/>
        </w:rPr>
        <w:t>ng</w:t>
      </w:r>
      <w:r>
        <w:rPr>
          <w:spacing w:val="1"/>
          <w:sz w:val="19"/>
          <w:szCs w:val="19"/>
        </w:rPr>
        <w:t>t</w:t>
      </w:r>
      <w:r>
        <w:rPr>
          <w:sz w:val="19"/>
          <w:szCs w:val="19"/>
        </w:rPr>
        <w:t>h</w:t>
      </w:r>
      <w:r>
        <w:rPr>
          <w:spacing w:val="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pacing w:val="2"/>
          <w:sz w:val="19"/>
          <w:szCs w:val="19"/>
        </w:rPr>
        <w:t>ng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nu</w:t>
      </w:r>
      <w:r>
        <w:rPr>
          <w:spacing w:val="1"/>
          <w:sz w:val="19"/>
          <w:szCs w:val="19"/>
        </w:rPr>
        <w:t>it</w:t>
      </w:r>
      <w:r>
        <w:rPr>
          <w:sz w:val="19"/>
          <w:szCs w:val="19"/>
        </w:rPr>
        <w:t>y</w:t>
      </w:r>
      <w:r>
        <w:rPr>
          <w:spacing w:val="25"/>
          <w:sz w:val="19"/>
          <w:szCs w:val="19"/>
        </w:rPr>
        <w:t xml:space="preserve"> </w:t>
      </w:r>
      <w:r>
        <w:rPr>
          <w:spacing w:val="1"/>
          <w:w w:val="103"/>
          <w:sz w:val="19"/>
          <w:szCs w:val="19"/>
        </w:rPr>
        <w:t>i</w:t>
      </w:r>
      <w:r>
        <w:rPr>
          <w:w w:val="103"/>
          <w:sz w:val="19"/>
          <w:szCs w:val="19"/>
        </w:rPr>
        <w:t xml:space="preserve">n </w:t>
      </w:r>
      <w:r>
        <w:rPr>
          <w:spacing w:val="1"/>
          <w:sz w:val="19"/>
          <w:szCs w:val="19"/>
        </w:rPr>
        <w:t>f</w:t>
      </w:r>
      <w:r>
        <w:rPr>
          <w:spacing w:val="2"/>
          <w:sz w:val="19"/>
          <w:szCs w:val="19"/>
        </w:rPr>
        <w:t>o</w:t>
      </w:r>
      <w:r>
        <w:rPr>
          <w:spacing w:val="1"/>
          <w:sz w:val="19"/>
          <w:szCs w:val="19"/>
        </w:rPr>
        <w:t>r</w:t>
      </w:r>
      <w:r>
        <w:rPr>
          <w:spacing w:val="2"/>
          <w:sz w:val="19"/>
          <w:szCs w:val="19"/>
        </w:rPr>
        <w:t>g</w:t>
      </w:r>
      <w:r>
        <w:rPr>
          <w:spacing w:val="1"/>
          <w:sz w:val="19"/>
          <w:szCs w:val="19"/>
        </w:rPr>
        <w:t>i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g</w:t>
      </w:r>
      <w:r>
        <w:rPr>
          <w:spacing w:val="2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</w:t>
      </w:r>
      <w:r>
        <w:rPr>
          <w:spacing w:val="1"/>
          <w:sz w:val="19"/>
          <w:szCs w:val="19"/>
        </w:rPr>
        <w:t>ea</w:t>
      </w:r>
      <w:r>
        <w:rPr>
          <w:spacing w:val="2"/>
          <w:sz w:val="19"/>
          <w:szCs w:val="19"/>
        </w:rPr>
        <w:t>pon</w:t>
      </w:r>
      <w:r>
        <w:rPr>
          <w:sz w:val="19"/>
          <w:szCs w:val="19"/>
        </w:rPr>
        <w:t>s</w:t>
      </w:r>
      <w:r>
        <w:rPr>
          <w:spacing w:val="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f</w:t>
      </w:r>
      <w:r>
        <w:rPr>
          <w:spacing w:val="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d</w:t>
      </w:r>
      <w:r>
        <w:rPr>
          <w:spacing w:val="1"/>
          <w:sz w:val="19"/>
          <w:szCs w:val="19"/>
        </w:rPr>
        <w:t>estr</w:t>
      </w:r>
      <w:r>
        <w:rPr>
          <w:spacing w:val="2"/>
          <w:sz w:val="19"/>
          <w:szCs w:val="19"/>
        </w:rPr>
        <w:t>u</w:t>
      </w:r>
      <w:r>
        <w:rPr>
          <w:spacing w:val="1"/>
          <w:sz w:val="19"/>
          <w:szCs w:val="19"/>
        </w:rPr>
        <w:t>cti</w:t>
      </w:r>
      <w:r>
        <w:rPr>
          <w:spacing w:val="2"/>
          <w:sz w:val="19"/>
          <w:szCs w:val="19"/>
        </w:rPr>
        <w:t>on</w:t>
      </w:r>
      <w:r>
        <w:rPr>
          <w:spacing w:val="3"/>
          <w:sz w:val="19"/>
          <w:szCs w:val="19"/>
        </w:rPr>
        <w:t>…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4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wh</w:t>
      </w:r>
      <w:r>
        <w:rPr>
          <w:spacing w:val="1"/>
          <w:sz w:val="19"/>
          <w:szCs w:val="19"/>
        </w:rPr>
        <w:t>il</w:t>
      </w:r>
      <w:r>
        <w:rPr>
          <w:sz w:val="19"/>
          <w:szCs w:val="19"/>
        </w:rPr>
        <w:t>e</w:t>
      </w:r>
      <w:r>
        <w:rPr>
          <w:spacing w:val="1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z w:val="19"/>
          <w:szCs w:val="19"/>
        </w:rPr>
        <w:t>t</w:t>
      </w:r>
      <w:r>
        <w:rPr>
          <w:spacing w:val="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m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y</w:t>
      </w:r>
      <w:r>
        <w:rPr>
          <w:spacing w:val="1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no</w:t>
      </w:r>
      <w:r>
        <w:rPr>
          <w:sz w:val="19"/>
          <w:szCs w:val="19"/>
        </w:rPr>
        <w:t>t</w:t>
      </w:r>
      <w:r>
        <w:rPr>
          <w:spacing w:val="10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b</w:t>
      </w:r>
      <w:r>
        <w:rPr>
          <w:sz w:val="19"/>
          <w:szCs w:val="19"/>
        </w:rPr>
        <w:t>e</w:t>
      </w:r>
      <w:r>
        <w:rPr>
          <w:spacing w:val="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</w:t>
      </w:r>
      <w:r>
        <w:rPr>
          <w:spacing w:val="2"/>
          <w:sz w:val="19"/>
          <w:szCs w:val="19"/>
        </w:rPr>
        <w:t>on</w:t>
      </w:r>
      <w:r>
        <w:rPr>
          <w:spacing w:val="1"/>
          <w:sz w:val="19"/>
          <w:szCs w:val="19"/>
        </w:rPr>
        <w:t>te</w:t>
      </w:r>
      <w:r>
        <w:rPr>
          <w:spacing w:val="2"/>
          <w:sz w:val="19"/>
          <w:szCs w:val="19"/>
        </w:rPr>
        <w:t>nd</w:t>
      </w:r>
      <w:r>
        <w:rPr>
          <w:spacing w:val="1"/>
          <w:sz w:val="19"/>
          <w:szCs w:val="19"/>
        </w:rPr>
        <w:t>e</w:t>
      </w:r>
      <w:r>
        <w:rPr>
          <w:sz w:val="19"/>
          <w:szCs w:val="19"/>
        </w:rPr>
        <w:t>d</w:t>
      </w:r>
      <w:r>
        <w:rPr>
          <w:spacing w:val="2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t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tr</w:t>
      </w:r>
      <w:r>
        <w:rPr>
          <w:spacing w:val="2"/>
          <w:sz w:val="19"/>
          <w:szCs w:val="19"/>
        </w:rPr>
        <w:t>o</w:t>
      </w:r>
      <w:r>
        <w:rPr>
          <w:spacing w:val="5"/>
          <w:sz w:val="19"/>
          <w:szCs w:val="19"/>
        </w:rPr>
        <w:t>d</w:t>
      </w:r>
      <w:r>
        <w:rPr>
          <w:spacing w:val="2"/>
          <w:sz w:val="19"/>
          <w:szCs w:val="19"/>
        </w:rPr>
        <w:t>u</w:t>
      </w:r>
      <w:r>
        <w:rPr>
          <w:spacing w:val="1"/>
          <w:sz w:val="19"/>
          <w:szCs w:val="19"/>
        </w:rPr>
        <w:t>cti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n</w:t>
      </w:r>
      <w:r>
        <w:rPr>
          <w:spacing w:val="3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f</w:t>
      </w:r>
      <w:r>
        <w:rPr>
          <w:spacing w:val="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w w:val="103"/>
          <w:sz w:val="19"/>
          <w:szCs w:val="19"/>
        </w:rPr>
        <w:t>fe</w:t>
      </w:r>
      <w:r>
        <w:rPr>
          <w:spacing w:val="2"/>
          <w:w w:val="103"/>
          <w:sz w:val="19"/>
          <w:szCs w:val="19"/>
        </w:rPr>
        <w:t>m</w:t>
      </w:r>
      <w:r>
        <w:rPr>
          <w:spacing w:val="1"/>
          <w:w w:val="103"/>
          <w:sz w:val="19"/>
          <w:szCs w:val="19"/>
        </w:rPr>
        <w:t>i</w:t>
      </w:r>
      <w:r>
        <w:rPr>
          <w:spacing w:val="2"/>
          <w:w w:val="103"/>
          <w:sz w:val="19"/>
          <w:szCs w:val="19"/>
        </w:rPr>
        <w:t>n</w:t>
      </w:r>
      <w:r>
        <w:rPr>
          <w:spacing w:val="1"/>
          <w:w w:val="103"/>
          <w:sz w:val="19"/>
          <w:szCs w:val="19"/>
        </w:rPr>
        <w:t>i</w:t>
      </w:r>
      <w:r>
        <w:rPr>
          <w:spacing w:val="2"/>
          <w:w w:val="103"/>
          <w:sz w:val="19"/>
          <w:szCs w:val="19"/>
        </w:rPr>
        <w:t xml:space="preserve">ne </w:t>
      </w:r>
      <w:r>
        <w:rPr>
          <w:spacing w:val="1"/>
          <w:sz w:val="19"/>
          <w:szCs w:val="19"/>
        </w:rPr>
        <w:t>ele</w:t>
      </w:r>
      <w:r>
        <w:rPr>
          <w:spacing w:val="2"/>
          <w:sz w:val="19"/>
          <w:szCs w:val="19"/>
        </w:rPr>
        <w:t>m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t</w:t>
      </w:r>
      <w:r>
        <w:rPr>
          <w:spacing w:val="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z w:val="19"/>
          <w:szCs w:val="19"/>
        </w:rPr>
        <w:t>n</w:t>
      </w:r>
      <w:r>
        <w:rPr>
          <w:spacing w:val="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gov</w:t>
      </w:r>
      <w:r>
        <w:rPr>
          <w:spacing w:val="1"/>
          <w:sz w:val="19"/>
          <w:szCs w:val="19"/>
        </w:rPr>
        <w:t>er</w:t>
      </w:r>
      <w:r>
        <w:rPr>
          <w:spacing w:val="2"/>
          <w:sz w:val="19"/>
          <w:szCs w:val="19"/>
        </w:rPr>
        <w:t>nm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t</w:t>
      </w:r>
      <w:r>
        <w:rPr>
          <w:spacing w:val="30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wou</w:t>
      </w:r>
      <w:r>
        <w:rPr>
          <w:spacing w:val="1"/>
          <w:sz w:val="19"/>
          <w:szCs w:val="19"/>
        </w:rPr>
        <w:t>l</w:t>
      </w:r>
      <w:r>
        <w:rPr>
          <w:sz w:val="19"/>
          <w:szCs w:val="19"/>
        </w:rPr>
        <w:t>d</w:t>
      </w:r>
      <w:r>
        <w:rPr>
          <w:spacing w:val="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tirel</w:t>
      </w:r>
      <w:r>
        <w:rPr>
          <w:sz w:val="19"/>
          <w:szCs w:val="19"/>
        </w:rPr>
        <w:t>y</w:t>
      </w:r>
      <w:r>
        <w:rPr>
          <w:spacing w:val="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</w:t>
      </w:r>
      <w:r>
        <w:rPr>
          <w:spacing w:val="2"/>
          <w:sz w:val="19"/>
          <w:szCs w:val="19"/>
        </w:rPr>
        <w:t>u</w:t>
      </w:r>
      <w:r>
        <w:rPr>
          <w:spacing w:val="1"/>
          <w:sz w:val="19"/>
          <w:szCs w:val="19"/>
        </w:rPr>
        <w:t>r</w:t>
      </w:r>
      <w:r>
        <w:rPr>
          <w:sz w:val="19"/>
          <w:szCs w:val="19"/>
        </w:rPr>
        <w:t>e</w:t>
      </w:r>
      <w:r>
        <w:rPr>
          <w:spacing w:val="1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i</w:t>
      </w:r>
      <w:r>
        <w:rPr>
          <w:sz w:val="19"/>
          <w:szCs w:val="19"/>
        </w:rPr>
        <w:t>s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te</w:t>
      </w:r>
      <w:r>
        <w:rPr>
          <w:spacing w:val="2"/>
          <w:sz w:val="19"/>
          <w:szCs w:val="19"/>
        </w:rPr>
        <w:t>nd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c</w:t>
      </w:r>
      <w:r>
        <w:rPr>
          <w:sz w:val="19"/>
          <w:szCs w:val="19"/>
        </w:rPr>
        <w:t>y</w:t>
      </w:r>
      <w:r>
        <w:rPr>
          <w:spacing w:val="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z w:val="19"/>
          <w:szCs w:val="19"/>
        </w:rPr>
        <w:t>o</w:t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x</w:t>
      </w:r>
      <w:r>
        <w:rPr>
          <w:spacing w:val="1"/>
          <w:sz w:val="19"/>
          <w:szCs w:val="19"/>
        </w:rPr>
        <w:t>al</w:t>
      </w:r>
      <w:r>
        <w:rPr>
          <w:sz w:val="19"/>
          <w:szCs w:val="19"/>
        </w:rPr>
        <w:t>t</w:t>
      </w:r>
      <w:r>
        <w:rPr>
          <w:spacing w:val="1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m</w:t>
      </w:r>
      <w:r>
        <w:rPr>
          <w:spacing w:val="1"/>
          <w:sz w:val="19"/>
          <w:szCs w:val="19"/>
        </w:rPr>
        <w:t>i</w:t>
      </w:r>
      <w:r>
        <w:rPr>
          <w:spacing w:val="2"/>
          <w:sz w:val="19"/>
          <w:szCs w:val="19"/>
        </w:rPr>
        <w:t>gh</w:t>
      </w:r>
      <w:r>
        <w:rPr>
          <w:sz w:val="19"/>
          <w:szCs w:val="19"/>
        </w:rPr>
        <w:t>t</w:t>
      </w:r>
      <w:r>
        <w:rPr>
          <w:spacing w:val="1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ov</w:t>
      </w:r>
      <w:r>
        <w:rPr>
          <w:spacing w:val="1"/>
          <w:sz w:val="19"/>
          <w:szCs w:val="19"/>
        </w:rPr>
        <w:t>e</w:t>
      </w:r>
      <w:r>
        <w:rPr>
          <w:sz w:val="19"/>
          <w:szCs w:val="19"/>
        </w:rPr>
        <w:t>r</w:t>
      </w:r>
      <w:r>
        <w:rPr>
          <w:spacing w:val="1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ri</w:t>
      </w:r>
      <w:r>
        <w:rPr>
          <w:spacing w:val="2"/>
          <w:sz w:val="19"/>
          <w:szCs w:val="19"/>
        </w:rPr>
        <w:t>gh</w:t>
      </w:r>
      <w:r>
        <w:rPr>
          <w:spacing w:val="1"/>
          <w:sz w:val="19"/>
          <w:szCs w:val="19"/>
        </w:rPr>
        <w:t>t</w:t>
      </w:r>
      <w:r>
        <w:rPr>
          <w:sz w:val="19"/>
          <w:szCs w:val="19"/>
        </w:rPr>
        <w:t>,</w:t>
      </w:r>
      <w:r>
        <w:rPr>
          <w:spacing w:val="1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m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y</w:t>
      </w:r>
      <w:r>
        <w:rPr>
          <w:spacing w:val="1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reas</w:t>
      </w:r>
      <w:r>
        <w:rPr>
          <w:spacing w:val="2"/>
          <w:sz w:val="19"/>
          <w:szCs w:val="19"/>
        </w:rPr>
        <w:t>on</w:t>
      </w:r>
      <w:r>
        <w:rPr>
          <w:sz w:val="19"/>
          <w:szCs w:val="19"/>
        </w:rPr>
        <w:t>s</w:t>
      </w:r>
      <w:r>
        <w:rPr>
          <w:spacing w:val="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ca</w:t>
      </w:r>
      <w:r>
        <w:rPr>
          <w:sz w:val="19"/>
          <w:szCs w:val="19"/>
        </w:rPr>
        <w:t>n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w w:val="103"/>
          <w:sz w:val="19"/>
          <w:szCs w:val="19"/>
        </w:rPr>
        <w:t>b</w:t>
      </w:r>
      <w:r>
        <w:rPr>
          <w:w w:val="103"/>
          <w:sz w:val="19"/>
          <w:szCs w:val="19"/>
        </w:rPr>
        <w:t xml:space="preserve">e </w:t>
      </w:r>
      <w:r>
        <w:rPr>
          <w:spacing w:val="2"/>
          <w:sz w:val="19"/>
          <w:szCs w:val="19"/>
        </w:rPr>
        <w:t>g</w:t>
      </w:r>
      <w:r>
        <w:rPr>
          <w:spacing w:val="1"/>
          <w:sz w:val="19"/>
          <w:szCs w:val="19"/>
        </w:rPr>
        <w:t>i</w:t>
      </w:r>
      <w:r>
        <w:rPr>
          <w:spacing w:val="2"/>
          <w:sz w:val="19"/>
          <w:szCs w:val="19"/>
        </w:rPr>
        <w:t>v</w:t>
      </w:r>
      <w:r>
        <w:rPr>
          <w:spacing w:val="1"/>
          <w:sz w:val="19"/>
          <w:szCs w:val="19"/>
        </w:rPr>
        <w:t>e</w:t>
      </w:r>
      <w:r>
        <w:rPr>
          <w:sz w:val="19"/>
          <w:szCs w:val="19"/>
        </w:rPr>
        <w:t>n</w:t>
      </w:r>
      <w:r>
        <w:rPr>
          <w:spacing w:val="1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z w:val="19"/>
          <w:szCs w:val="19"/>
        </w:rPr>
        <w:t>o</w:t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s</w:t>
      </w:r>
      <w:r>
        <w:rPr>
          <w:spacing w:val="2"/>
          <w:sz w:val="19"/>
          <w:szCs w:val="19"/>
        </w:rPr>
        <w:t>ho</w:t>
      </w:r>
      <w:r>
        <w:rPr>
          <w:sz w:val="19"/>
          <w:szCs w:val="19"/>
        </w:rPr>
        <w:t>w</w:t>
      </w:r>
      <w:r>
        <w:rPr>
          <w:spacing w:val="1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t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wom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’</w:t>
      </w:r>
      <w:r>
        <w:rPr>
          <w:sz w:val="19"/>
          <w:szCs w:val="19"/>
        </w:rPr>
        <w:t>s</w:t>
      </w:r>
      <w:r>
        <w:rPr>
          <w:spacing w:val="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i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fl</w:t>
      </w:r>
      <w:r>
        <w:rPr>
          <w:spacing w:val="2"/>
          <w:sz w:val="19"/>
          <w:szCs w:val="19"/>
        </w:rPr>
        <w:t>u</w:t>
      </w:r>
      <w:r>
        <w:rPr>
          <w:spacing w:val="1"/>
          <w:sz w:val="19"/>
          <w:szCs w:val="19"/>
        </w:rPr>
        <w:t>e</w:t>
      </w:r>
      <w:r>
        <w:rPr>
          <w:spacing w:val="2"/>
          <w:sz w:val="19"/>
          <w:szCs w:val="19"/>
        </w:rPr>
        <w:t>n</w:t>
      </w:r>
      <w:r>
        <w:rPr>
          <w:spacing w:val="1"/>
          <w:sz w:val="19"/>
          <w:szCs w:val="19"/>
        </w:rPr>
        <w:t>c</w:t>
      </w:r>
      <w:r>
        <w:rPr>
          <w:sz w:val="19"/>
          <w:szCs w:val="19"/>
        </w:rPr>
        <w:t>e</w:t>
      </w:r>
      <w:r>
        <w:rPr>
          <w:spacing w:val="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wou</w:t>
      </w:r>
      <w:r>
        <w:rPr>
          <w:spacing w:val="1"/>
          <w:sz w:val="19"/>
          <w:szCs w:val="19"/>
        </w:rPr>
        <w:t>l</w:t>
      </w:r>
      <w:r>
        <w:rPr>
          <w:sz w:val="19"/>
          <w:szCs w:val="19"/>
        </w:rPr>
        <w:t>d</w:t>
      </w:r>
      <w:r>
        <w:rPr>
          <w:spacing w:val="1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g</w:t>
      </w:r>
      <w:r>
        <w:rPr>
          <w:spacing w:val="1"/>
          <w:sz w:val="19"/>
          <w:szCs w:val="19"/>
        </w:rPr>
        <w:t>reatl</w:t>
      </w:r>
      <w:r>
        <w:rPr>
          <w:sz w:val="19"/>
          <w:szCs w:val="19"/>
        </w:rPr>
        <w:t>y</w:t>
      </w:r>
      <w:r>
        <w:rPr>
          <w:spacing w:val="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te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1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z w:val="19"/>
          <w:szCs w:val="19"/>
        </w:rPr>
        <w:t>o</w:t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ec</w:t>
      </w:r>
      <w:r>
        <w:rPr>
          <w:sz w:val="19"/>
          <w:szCs w:val="19"/>
        </w:rPr>
        <w:t>k</w:t>
      </w:r>
      <w:r>
        <w:rPr>
          <w:spacing w:val="1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mod</w:t>
      </w:r>
      <w:r>
        <w:rPr>
          <w:spacing w:val="1"/>
          <w:sz w:val="19"/>
          <w:szCs w:val="19"/>
        </w:rPr>
        <w:t>if</w:t>
      </w:r>
      <w:r>
        <w:rPr>
          <w:sz w:val="19"/>
          <w:szCs w:val="19"/>
        </w:rPr>
        <w:t>y</w:t>
      </w:r>
      <w:r>
        <w:rPr>
          <w:spacing w:val="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i</w:t>
      </w:r>
      <w:r>
        <w:rPr>
          <w:sz w:val="19"/>
          <w:szCs w:val="19"/>
        </w:rPr>
        <w:t>s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b</w:t>
      </w:r>
      <w:r>
        <w:rPr>
          <w:spacing w:val="1"/>
          <w:sz w:val="19"/>
          <w:szCs w:val="19"/>
        </w:rPr>
        <w:t>ar</w:t>
      </w:r>
      <w:r>
        <w:rPr>
          <w:spacing w:val="2"/>
          <w:sz w:val="19"/>
          <w:szCs w:val="19"/>
        </w:rPr>
        <w:t>b</w:t>
      </w:r>
      <w:r>
        <w:rPr>
          <w:spacing w:val="1"/>
          <w:sz w:val="19"/>
          <w:szCs w:val="19"/>
        </w:rPr>
        <w:t>ar</w:t>
      </w:r>
      <w:r>
        <w:rPr>
          <w:spacing w:val="2"/>
          <w:sz w:val="19"/>
          <w:szCs w:val="19"/>
        </w:rPr>
        <w:t>ou</w:t>
      </w:r>
      <w:r>
        <w:rPr>
          <w:sz w:val="19"/>
          <w:szCs w:val="19"/>
        </w:rPr>
        <w:t>s</w:t>
      </w:r>
      <w:r>
        <w:rPr>
          <w:spacing w:val="26"/>
          <w:sz w:val="19"/>
          <w:szCs w:val="19"/>
        </w:rPr>
        <w:t xml:space="preserve"> </w:t>
      </w:r>
      <w:r>
        <w:rPr>
          <w:spacing w:val="1"/>
          <w:w w:val="103"/>
          <w:sz w:val="19"/>
          <w:szCs w:val="19"/>
        </w:rPr>
        <w:t>a</w:t>
      </w:r>
      <w:r>
        <w:rPr>
          <w:spacing w:val="2"/>
          <w:w w:val="103"/>
          <w:sz w:val="19"/>
          <w:szCs w:val="19"/>
        </w:rPr>
        <w:t xml:space="preserve">nd </w:t>
      </w:r>
      <w:r>
        <w:rPr>
          <w:spacing w:val="2"/>
          <w:sz w:val="19"/>
          <w:szCs w:val="19"/>
        </w:rPr>
        <w:t>d</w:t>
      </w:r>
      <w:r>
        <w:rPr>
          <w:spacing w:val="1"/>
          <w:sz w:val="19"/>
          <w:szCs w:val="19"/>
        </w:rPr>
        <w:t>estr</w:t>
      </w:r>
      <w:r>
        <w:rPr>
          <w:spacing w:val="2"/>
          <w:sz w:val="19"/>
          <w:szCs w:val="19"/>
        </w:rPr>
        <w:t>u</w:t>
      </w:r>
      <w:r>
        <w:rPr>
          <w:spacing w:val="1"/>
          <w:sz w:val="19"/>
          <w:szCs w:val="19"/>
        </w:rPr>
        <w:t>cti</w:t>
      </w:r>
      <w:r>
        <w:rPr>
          <w:spacing w:val="2"/>
          <w:sz w:val="19"/>
          <w:szCs w:val="19"/>
        </w:rPr>
        <w:t>v</w:t>
      </w:r>
      <w:r>
        <w:rPr>
          <w:sz w:val="19"/>
          <w:szCs w:val="19"/>
        </w:rPr>
        <w:t>e</w:t>
      </w:r>
      <w:r>
        <w:rPr>
          <w:spacing w:val="29"/>
          <w:sz w:val="19"/>
          <w:szCs w:val="19"/>
        </w:rPr>
        <w:t xml:space="preserve"> </w:t>
      </w:r>
      <w:r>
        <w:rPr>
          <w:spacing w:val="1"/>
          <w:w w:val="103"/>
          <w:sz w:val="19"/>
          <w:szCs w:val="19"/>
        </w:rPr>
        <w:t>te</w:t>
      </w:r>
      <w:r>
        <w:rPr>
          <w:spacing w:val="2"/>
          <w:w w:val="103"/>
          <w:sz w:val="19"/>
          <w:szCs w:val="19"/>
        </w:rPr>
        <w:t>nd</w:t>
      </w:r>
      <w:r>
        <w:rPr>
          <w:spacing w:val="1"/>
          <w:w w:val="103"/>
          <w:sz w:val="19"/>
          <w:szCs w:val="19"/>
        </w:rPr>
        <w:t>e</w:t>
      </w:r>
      <w:r>
        <w:rPr>
          <w:spacing w:val="2"/>
          <w:w w:val="103"/>
          <w:sz w:val="19"/>
          <w:szCs w:val="19"/>
        </w:rPr>
        <w:t>n</w:t>
      </w:r>
      <w:r>
        <w:rPr>
          <w:spacing w:val="1"/>
          <w:w w:val="103"/>
          <w:sz w:val="19"/>
          <w:szCs w:val="19"/>
        </w:rPr>
        <w:t>c</w:t>
      </w:r>
      <w:r>
        <w:rPr>
          <w:spacing w:val="2"/>
          <w:w w:val="103"/>
          <w:sz w:val="19"/>
          <w:szCs w:val="19"/>
        </w:rPr>
        <w:t>y</w:t>
      </w:r>
      <w:r>
        <w:rPr>
          <w:spacing w:val="1"/>
          <w:w w:val="103"/>
          <w:sz w:val="19"/>
          <w:szCs w:val="19"/>
        </w:rPr>
        <w:t>.</w:t>
      </w:r>
      <w:r>
        <w:rPr>
          <w:w w:val="103"/>
          <w:sz w:val="19"/>
          <w:szCs w:val="19"/>
        </w:rPr>
        <w:t>”</w:t>
      </w:r>
    </w:p>
    <w:p w14:paraId="413623F0" w14:textId="77777777" w:rsidR="00964BC6" w:rsidRDefault="00964BC6">
      <w:pPr>
        <w:spacing w:before="19" w:line="220" w:lineRule="exact"/>
        <w:rPr>
          <w:sz w:val="22"/>
          <w:szCs w:val="22"/>
        </w:rPr>
      </w:pPr>
    </w:p>
    <w:p w14:paraId="550D7C56" w14:textId="77777777" w:rsidR="00964BC6" w:rsidRDefault="000712BF">
      <w:pPr>
        <w:spacing w:line="253" w:lineRule="auto"/>
        <w:ind w:left="105" w:right="185"/>
        <w:rPr>
          <w:w w:val="103"/>
          <w:sz w:val="19"/>
          <w:szCs w:val="19"/>
        </w:rPr>
      </w:pPr>
      <w:r>
        <w:rPr>
          <w:spacing w:val="1"/>
          <w:sz w:val="19"/>
          <w:szCs w:val="19"/>
        </w:rPr>
        <w:t>“I</w:t>
      </w:r>
      <w:r>
        <w:rPr>
          <w:sz w:val="19"/>
          <w:szCs w:val="19"/>
        </w:rPr>
        <w:t>f</w:t>
      </w:r>
      <w:r>
        <w:rPr>
          <w:spacing w:val="1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fr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m</w:t>
      </w:r>
      <w:r>
        <w:rPr>
          <w:spacing w:val="1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cra</w:t>
      </w:r>
      <w:r>
        <w:rPr>
          <w:spacing w:val="2"/>
          <w:sz w:val="19"/>
          <w:szCs w:val="19"/>
        </w:rPr>
        <w:t>d</w:t>
      </w:r>
      <w:r>
        <w:rPr>
          <w:spacing w:val="1"/>
          <w:sz w:val="19"/>
          <w:szCs w:val="19"/>
        </w:rPr>
        <w:t>l</w:t>
      </w:r>
      <w:r>
        <w:rPr>
          <w:sz w:val="19"/>
          <w:szCs w:val="19"/>
        </w:rPr>
        <w:t>e</w:t>
      </w:r>
      <w:r>
        <w:rPr>
          <w:spacing w:val="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r</w:t>
      </w:r>
      <w:r>
        <w:rPr>
          <w:spacing w:val="2"/>
          <w:sz w:val="19"/>
          <w:szCs w:val="19"/>
        </w:rPr>
        <w:t>oug</w:t>
      </w:r>
      <w:r>
        <w:rPr>
          <w:sz w:val="19"/>
          <w:szCs w:val="19"/>
        </w:rPr>
        <w:t>h</w:t>
      </w:r>
      <w:r>
        <w:rPr>
          <w:spacing w:val="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lif</w:t>
      </w:r>
      <w:r>
        <w:rPr>
          <w:sz w:val="19"/>
          <w:szCs w:val="19"/>
        </w:rPr>
        <w:t>e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ou</w:t>
      </w:r>
      <w:r>
        <w:rPr>
          <w:spacing w:val="1"/>
          <w:sz w:val="19"/>
          <w:szCs w:val="19"/>
        </w:rPr>
        <w:t>tsi</w:t>
      </w:r>
      <w:r>
        <w:rPr>
          <w:spacing w:val="2"/>
          <w:sz w:val="19"/>
          <w:szCs w:val="19"/>
        </w:rPr>
        <w:t>d</w:t>
      </w:r>
      <w:r>
        <w:rPr>
          <w:sz w:val="19"/>
          <w:szCs w:val="19"/>
        </w:rPr>
        <w:t>e</w:t>
      </w:r>
      <w:r>
        <w:rPr>
          <w:spacing w:val="20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wo</w:t>
      </w:r>
      <w:r>
        <w:rPr>
          <w:spacing w:val="1"/>
          <w:sz w:val="19"/>
          <w:szCs w:val="19"/>
        </w:rPr>
        <w:t>rl</w:t>
      </w:r>
      <w:r>
        <w:rPr>
          <w:sz w:val="19"/>
          <w:szCs w:val="19"/>
        </w:rPr>
        <w:t>d</w:t>
      </w:r>
      <w:r>
        <w:rPr>
          <w:spacing w:val="1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b</w:t>
      </w:r>
      <w:r>
        <w:rPr>
          <w:spacing w:val="1"/>
          <w:sz w:val="19"/>
          <w:szCs w:val="19"/>
        </w:rPr>
        <w:t>ra</w:t>
      </w:r>
      <w:r>
        <w:rPr>
          <w:spacing w:val="2"/>
          <w:sz w:val="19"/>
          <w:szCs w:val="19"/>
        </w:rPr>
        <w:t>nd</w:t>
      </w:r>
      <w:r>
        <w:rPr>
          <w:sz w:val="19"/>
          <w:szCs w:val="19"/>
        </w:rPr>
        <w:t>s</w:t>
      </w:r>
      <w:r>
        <w:rPr>
          <w:spacing w:val="19"/>
          <w:sz w:val="19"/>
          <w:szCs w:val="19"/>
        </w:rPr>
        <w:t xml:space="preserve"> </w:t>
      </w:r>
      <w:r>
        <w:rPr>
          <w:sz w:val="19"/>
          <w:szCs w:val="19"/>
        </w:rPr>
        <w:t>a</w:t>
      </w:r>
      <w:r>
        <w:rPr>
          <w:spacing w:val="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clas</w:t>
      </w:r>
      <w:r>
        <w:rPr>
          <w:sz w:val="19"/>
          <w:szCs w:val="19"/>
        </w:rPr>
        <w:t>s</w:t>
      </w:r>
      <w:r>
        <w:rPr>
          <w:spacing w:val="1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s</w:t>
      </w:r>
      <w:r>
        <w:rPr>
          <w:spacing w:val="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un</w:t>
      </w:r>
      <w:r>
        <w:rPr>
          <w:spacing w:val="1"/>
          <w:sz w:val="19"/>
          <w:szCs w:val="19"/>
        </w:rPr>
        <w:t>fi</w:t>
      </w:r>
      <w:r>
        <w:rPr>
          <w:sz w:val="19"/>
          <w:szCs w:val="19"/>
        </w:rPr>
        <w:t>t</w:t>
      </w:r>
      <w:r>
        <w:rPr>
          <w:spacing w:val="1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f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r</w:t>
      </w:r>
      <w:r>
        <w:rPr>
          <w:spacing w:val="1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i</w:t>
      </w:r>
      <w:r>
        <w:rPr>
          <w:sz w:val="19"/>
          <w:szCs w:val="19"/>
        </w:rPr>
        <w:t>s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r</w:t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a</w:t>
      </w:r>
      <w:r>
        <w:rPr>
          <w:sz w:val="19"/>
          <w:szCs w:val="19"/>
        </w:rPr>
        <w:t>t</w:t>
      </w:r>
      <w:r>
        <w:rPr>
          <w:spacing w:val="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wo</w:t>
      </w:r>
      <w:r>
        <w:rPr>
          <w:spacing w:val="1"/>
          <w:sz w:val="19"/>
          <w:szCs w:val="19"/>
        </w:rPr>
        <w:t>r</w:t>
      </w:r>
      <w:r>
        <w:rPr>
          <w:spacing w:val="2"/>
          <w:sz w:val="19"/>
          <w:szCs w:val="19"/>
        </w:rPr>
        <w:t>k</w:t>
      </w:r>
      <w:r>
        <w:rPr>
          <w:sz w:val="19"/>
          <w:szCs w:val="19"/>
        </w:rPr>
        <w:t>,</w:t>
      </w:r>
      <w:r>
        <w:rPr>
          <w:spacing w:val="1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w w:val="103"/>
          <w:sz w:val="19"/>
          <w:szCs w:val="19"/>
        </w:rPr>
        <w:t>c</w:t>
      </w:r>
      <w:r>
        <w:rPr>
          <w:spacing w:val="2"/>
          <w:w w:val="103"/>
          <w:sz w:val="19"/>
          <w:szCs w:val="19"/>
        </w:rPr>
        <w:t>h</w:t>
      </w:r>
      <w:r>
        <w:rPr>
          <w:spacing w:val="1"/>
          <w:w w:val="103"/>
          <w:sz w:val="19"/>
          <w:szCs w:val="19"/>
        </w:rPr>
        <w:t>aracte</w:t>
      </w:r>
      <w:r>
        <w:rPr>
          <w:w w:val="103"/>
          <w:sz w:val="19"/>
          <w:szCs w:val="19"/>
        </w:rPr>
        <w:t xml:space="preserve">r </w:t>
      </w:r>
      <w:r>
        <w:rPr>
          <w:spacing w:val="2"/>
          <w:sz w:val="19"/>
          <w:szCs w:val="19"/>
        </w:rPr>
        <w:t>o</w:t>
      </w:r>
      <w:r>
        <w:rPr>
          <w:sz w:val="19"/>
          <w:szCs w:val="19"/>
        </w:rPr>
        <w:t>f</w:t>
      </w:r>
      <w:r>
        <w:rPr>
          <w:spacing w:val="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clas</w:t>
      </w:r>
      <w:r>
        <w:rPr>
          <w:sz w:val="19"/>
          <w:szCs w:val="19"/>
        </w:rPr>
        <w:t>s</w:t>
      </w:r>
      <w:r>
        <w:rPr>
          <w:spacing w:val="1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w</w:t>
      </w:r>
      <w:r>
        <w:rPr>
          <w:spacing w:val="1"/>
          <w:sz w:val="19"/>
          <w:szCs w:val="19"/>
        </w:rPr>
        <w:t>il</w:t>
      </w:r>
      <w:r>
        <w:rPr>
          <w:sz w:val="19"/>
          <w:szCs w:val="19"/>
        </w:rPr>
        <w:t>l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</w:t>
      </w:r>
      <w:r>
        <w:rPr>
          <w:spacing w:val="2"/>
          <w:sz w:val="19"/>
          <w:szCs w:val="19"/>
        </w:rPr>
        <w:t>om</w:t>
      </w:r>
      <w:r>
        <w:rPr>
          <w:sz w:val="19"/>
          <w:szCs w:val="19"/>
        </w:rPr>
        <w:t>e</w:t>
      </w:r>
      <w:r>
        <w:rPr>
          <w:spacing w:val="1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z w:val="19"/>
          <w:szCs w:val="19"/>
        </w:rPr>
        <w:t>o</w:t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rese</w:t>
      </w:r>
      <w:r>
        <w:rPr>
          <w:spacing w:val="2"/>
          <w:sz w:val="19"/>
          <w:szCs w:val="19"/>
        </w:rPr>
        <w:t>mb</w:t>
      </w:r>
      <w:r>
        <w:rPr>
          <w:spacing w:val="1"/>
          <w:sz w:val="19"/>
          <w:szCs w:val="19"/>
        </w:rPr>
        <w:t>l</w:t>
      </w:r>
      <w:r>
        <w:rPr>
          <w:sz w:val="19"/>
          <w:szCs w:val="19"/>
        </w:rPr>
        <w:t>e</w:t>
      </w:r>
      <w:r>
        <w:rPr>
          <w:spacing w:val="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a</w:t>
      </w:r>
      <w:r>
        <w:rPr>
          <w:spacing w:val="2"/>
          <w:sz w:val="19"/>
          <w:szCs w:val="19"/>
        </w:rPr>
        <w:t>n</w:t>
      </w:r>
      <w:r>
        <w:rPr>
          <w:sz w:val="19"/>
          <w:szCs w:val="19"/>
        </w:rPr>
        <w:t>d</w:t>
      </w:r>
      <w:r>
        <w:rPr>
          <w:spacing w:val="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</w:t>
      </w:r>
      <w:r>
        <w:rPr>
          <w:spacing w:val="2"/>
          <w:sz w:val="19"/>
          <w:szCs w:val="19"/>
        </w:rPr>
        <w:t>on</w:t>
      </w:r>
      <w:r>
        <w:rPr>
          <w:spacing w:val="1"/>
          <w:sz w:val="19"/>
          <w:szCs w:val="19"/>
        </w:rPr>
        <w:t>f</w:t>
      </w:r>
      <w:r>
        <w:rPr>
          <w:spacing w:val="2"/>
          <w:sz w:val="19"/>
          <w:szCs w:val="19"/>
        </w:rPr>
        <w:t>o</w:t>
      </w:r>
      <w:r>
        <w:rPr>
          <w:spacing w:val="1"/>
          <w:sz w:val="19"/>
          <w:szCs w:val="19"/>
        </w:rPr>
        <w:t>r</w:t>
      </w:r>
      <w:r>
        <w:rPr>
          <w:sz w:val="19"/>
          <w:szCs w:val="19"/>
        </w:rPr>
        <w:t>m</w:t>
      </w:r>
      <w:r>
        <w:rPr>
          <w:spacing w:val="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z w:val="19"/>
          <w:szCs w:val="19"/>
        </w:rPr>
        <w:t>o</w:t>
      </w:r>
      <w:r>
        <w:rPr>
          <w:spacing w:val="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t</w:t>
      </w:r>
      <w:r>
        <w:rPr>
          <w:spacing w:val="2"/>
          <w:sz w:val="19"/>
          <w:szCs w:val="19"/>
        </w:rPr>
        <w:t>h</w:t>
      </w:r>
      <w:r>
        <w:rPr>
          <w:sz w:val="19"/>
          <w:szCs w:val="19"/>
        </w:rPr>
        <w:t>e</w:t>
      </w:r>
      <w:r>
        <w:rPr>
          <w:spacing w:val="1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c</w:t>
      </w:r>
      <w:r>
        <w:rPr>
          <w:spacing w:val="2"/>
          <w:sz w:val="19"/>
          <w:szCs w:val="19"/>
        </w:rPr>
        <w:t>h</w:t>
      </w:r>
      <w:r>
        <w:rPr>
          <w:spacing w:val="1"/>
          <w:sz w:val="19"/>
          <w:szCs w:val="19"/>
        </w:rPr>
        <w:t>aracte</w:t>
      </w:r>
      <w:r>
        <w:rPr>
          <w:sz w:val="19"/>
          <w:szCs w:val="19"/>
        </w:rPr>
        <w:t>r</w:t>
      </w:r>
      <w:r>
        <w:rPr>
          <w:spacing w:val="25"/>
          <w:sz w:val="19"/>
          <w:szCs w:val="19"/>
        </w:rPr>
        <w:t xml:space="preserve"> </w:t>
      </w:r>
      <w:r>
        <w:rPr>
          <w:spacing w:val="2"/>
          <w:w w:val="103"/>
          <w:sz w:val="19"/>
          <w:szCs w:val="19"/>
        </w:rPr>
        <w:t>d</w:t>
      </w:r>
      <w:r>
        <w:rPr>
          <w:spacing w:val="1"/>
          <w:w w:val="103"/>
          <w:sz w:val="19"/>
          <w:szCs w:val="19"/>
        </w:rPr>
        <w:t>escri</w:t>
      </w:r>
      <w:r>
        <w:rPr>
          <w:spacing w:val="2"/>
          <w:w w:val="103"/>
          <w:sz w:val="19"/>
          <w:szCs w:val="19"/>
        </w:rPr>
        <w:t>b</w:t>
      </w:r>
      <w:r>
        <w:rPr>
          <w:spacing w:val="1"/>
          <w:w w:val="103"/>
          <w:sz w:val="19"/>
          <w:szCs w:val="19"/>
        </w:rPr>
        <w:t>e</w:t>
      </w:r>
      <w:r>
        <w:rPr>
          <w:spacing w:val="2"/>
          <w:w w:val="103"/>
          <w:sz w:val="19"/>
          <w:szCs w:val="19"/>
        </w:rPr>
        <w:t>d</w:t>
      </w:r>
      <w:r>
        <w:rPr>
          <w:spacing w:val="1"/>
          <w:w w:val="103"/>
          <w:sz w:val="19"/>
          <w:szCs w:val="19"/>
        </w:rPr>
        <w:t>.</w:t>
      </w:r>
      <w:r>
        <w:rPr>
          <w:w w:val="103"/>
          <w:sz w:val="19"/>
          <w:szCs w:val="19"/>
        </w:rPr>
        <w:t>”</w:t>
      </w:r>
    </w:p>
    <w:p w14:paraId="0167DA65" w14:textId="77777777" w:rsidR="00AD5822" w:rsidRDefault="00AD5822">
      <w:pPr>
        <w:spacing w:line="253" w:lineRule="auto"/>
        <w:ind w:left="105" w:right="185"/>
        <w:rPr>
          <w:w w:val="103"/>
          <w:sz w:val="19"/>
          <w:szCs w:val="19"/>
        </w:rPr>
      </w:pPr>
    </w:p>
    <w:p w14:paraId="0831FE6E" w14:textId="77777777" w:rsidR="00AD5822" w:rsidRPr="00CA6B7C" w:rsidRDefault="00AD5822">
      <w:pPr>
        <w:spacing w:line="253" w:lineRule="auto"/>
        <w:ind w:left="105" w:right="185"/>
        <w:rPr>
          <w:b/>
          <w:w w:val="103"/>
          <w:sz w:val="19"/>
          <w:szCs w:val="19"/>
          <w:u w:val="single"/>
        </w:rPr>
      </w:pPr>
      <w:r w:rsidRPr="00AD5822">
        <w:rPr>
          <w:b/>
          <w:w w:val="103"/>
          <w:sz w:val="19"/>
          <w:szCs w:val="19"/>
        </w:rPr>
        <w:t xml:space="preserve">2. </w:t>
      </w:r>
      <w:r w:rsidRPr="00CA6B7C">
        <w:rPr>
          <w:b/>
          <w:w w:val="103"/>
          <w:sz w:val="19"/>
          <w:szCs w:val="19"/>
          <w:u w:val="single"/>
        </w:rPr>
        <w:t>Susan B. Anthony, “Speech After Being Convicted of Voting…”(1873)</w:t>
      </w:r>
    </w:p>
    <w:p w14:paraId="00FA7C1C" w14:textId="77777777" w:rsidR="00AD5822" w:rsidRDefault="00AD5822">
      <w:pPr>
        <w:spacing w:line="253" w:lineRule="auto"/>
        <w:ind w:left="105" w:right="185"/>
        <w:rPr>
          <w:b/>
          <w:w w:val="103"/>
          <w:sz w:val="19"/>
          <w:szCs w:val="19"/>
        </w:rPr>
      </w:pPr>
    </w:p>
    <w:p w14:paraId="2477FB5A" w14:textId="6565DD17" w:rsidR="00AD5822" w:rsidRDefault="00AD5822">
      <w:pPr>
        <w:spacing w:line="253" w:lineRule="auto"/>
        <w:ind w:left="105" w:right="185"/>
        <w:rPr>
          <w:w w:val="103"/>
          <w:sz w:val="19"/>
          <w:szCs w:val="19"/>
        </w:rPr>
      </w:pPr>
      <w:r w:rsidRPr="00AD5822">
        <w:rPr>
          <w:w w:val="103"/>
          <w:sz w:val="19"/>
          <w:szCs w:val="19"/>
        </w:rPr>
        <w:t xml:space="preserve">Select three memorable quotations from Anthony’s speech, delivered after she was convicted of “civil disobedience voting” in the 1872 U.S. election.  How do these quotations support her central argument that </w:t>
      </w:r>
      <w:r>
        <w:rPr>
          <w:w w:val="103"/>
          <w:sz w:val="19"/>
          <w:szCs w:val="19"/>
        </w:rPr>
        <w:t xml:space="preserve">U.S. </w:t>
      </w:r>
      <w:r w:rsidRPr="00AD5822">
        <w:rPr>
          <w:w w:val="103"/>
          <w:sz w:val="19"/>
          <w:szCs w:val="19"/>
        </w:rPr>
        <w:t>women should have the right to vote? (about ½ pg.</w:t>
      </w:r>
      <w:r>
        <w:rPr>
          <w:w w:val="103"/>
          <w:sz w:val="19"/>
          <w:szCs w:val="19"/>
        </w:rPr>
        <w:t>)</w:t>
      </w:r>
      <w:r w:rsidR="003A6CB9">
        <w:rPr>
          <w:w w:val="103"/>
          <w:sz w:val="19"/>
          <w:szCs w:val="19"/>
        </w:rPr>
        <w:t xml:space="preserve"> How does this speech compare in its language and tone to the “Declaration of Sentiments and Resolutions”?</w:t>
      </w:r>
    </w:p>
    <w:p w14:paraId="29F27E3B" w14:textId="77777777" w:rsidR="002578DE" w:rsidRDefault="002578DE">
      <w:pPr>
        <w:spacing w:line="253" w:lineRule="auto"/>
        <w:ind w:left="105" w:right="185"/>
        <w:rPr>
          <w:w w:val="103"/>
          <w:sz w:val="19"/>
          <w:szCs w:val="19"/>
        </w:rPr>
      </w:pPr>
    </w:p>
    <w:p w14:paraId="56E1728D" w14:textId="79F235A9" w:rsidR="009A508B" w:rsidRDefault="009A508B">
      <w:pPr>
        <w:spacing w:line="253" w:lineRule="auto"/>
        <w:ind w:left="105" w:right="185"/>
        <w:rPr>
          <w:sz w:val="19"/>
          <w:szCs w:val="19"/>
        </w:rPr>
      </w:pPr>
    </w:p>
    <w:p w14:paraId="5C018B3B" w14:textId="77777777" w:rsidR="009A508B" w:rsidRDefault="009A508B">
      <w:pPr>
        <w:rPr>
          <w:sz w:val="19"/>
          <w:szCs w:val="19"/>
        </w:rPr>
      </w:pPr>
      <w:r>
        <w:rPr>
          <w:sz w:val="19"/>
          <w:szCs w:val="19"/>
        </w:rPr>
        <w:br w:type="page"/>
      </w:r>
    </w:p>
    <w:p w14:paraId="2142C52C" w14:textId="77777777" w:rsidR="009A508B" w:rsidRPr="0065769D" w:rsidRDefault="009A508B" w:rsidP="009A508B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1992FA5C" w14:textId="77777777" w:rsidR="009A508B" w:rsidRPr="0065769D" w:rsidRDefault="009A508B" w:rsidP="009A508B">
      <w:pPr>
        <w:rPr>
          <w:rFonts w:ascii="Arial" w:hAnsi="Arial"/>
        </w:rPr>
      </w:pPr>
      <w:hyperlink r:id="rId7" w:history="1">
        <w:r w:rsidRPr="006F3AD2">
          <w:rPr>
            <w:rStyle w:val="Hyperlink"/>
            <w:rFonts w:ascii="Arial" w:eastAsiaTheme="majorEastAsia" w:hAnsi="Arial"/>
          </w:rPr>
          <w:t>https://ocw.mit.edu/</w:t>
        </w:r>
      </w:hyperlink>
    </w:p>
    <w:p w14:paraId="369B58F0" w14:textId="77777777" w:rsidR="009A508B" w:rsidRPr="0065769D" w:rsidRDefault="009A508B" w:rsidP="009A508B">
      <w:pPr>
        <w:rPr>
          <w:rFonts w:ascii="Arial" w:hAnsi="Arial"/>
        </w:rPr>
      </w:pPr>
    </w:p>
    <w:p w14:paraId="00AFCDE7" w14:textId="77777777" w:rsidR="009A508B" w:rsidRPr="0065769D" w:rsidRDefault="009A508B" w:rsidP="009A508B">
      <w:pPr>
        <w:rPr>
          <w:rFonts w:ascii="Arial" w:hAnsi="Arial"/>
        </w:rPr>
      </w:pPr>
    </w:p>
    <w:p w14:paraId="737ABACE" w14:textId="77777777" w:rsidR="009A508B" w:rsidRPr="0065769D" w:rsidRDefault="009A508B" w:rsidP="009A508B">
      <w:pPr>
        <w:rPr>
          <w:rFonts w:ascii="Arial" w:hAnsi="Arial"/>
        </w:rPr>
      </w:pPr>
    </w:p>
    <w:p w14:paraId="465D7144" w14:textId="77777777" w:rsidR="009A508B" w:rsidRPr="0065769D" w:rsidRDefault="009A508B" w:rsidP="009A508B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09CF0976" w14:textId="77777777" w:rsidR="009A508B" w:rsidRPr="0065769D" w:rsidRDefault="009A508B" w:rsidP="009A508B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66AA997B" w14:textId="77777777" w:rsidR="009A508B" w:rsidRPr="0065769D" w:rsidRDefault="009A508B" w:rsidP="009A508B">
      <w:pPr>
        <w:rPr>
          <w:rFonts w:ascii="Arial" w:hAnsi="Arial"/>
        </w:rPr>
      </w:pPr>
    </w:p>
    <w:p w14:paraId="39CEE491" w14:textId="77777777" w:rsidR="009A508B" w:rsidRPr="0065769D" w:rsidRDefault="009A508B" w:rsidP="009A508B">
      <w:pPr>
        <w:rPr>
          <w:rFonts w:ascii="Arial" w:hAnsi="Arial"/>
        </w:rPr>
      </w:pPr>
    </w:p>
    <w:p w14:paraId="51236332" w14:textId="77777777" w:rsidR="009A508B" w:rsidRPr="0065769D" w:rsidRDefault="009A508B" w:rsidP="009A508B">
      <w:pPr>
        <w:rPr>
          <w:rFonts w:ascii="Arial" w:hAnsi="Arial"/>
        </w:rPr>
      </w:pPr>
    </w:p>
    <w:p w14:paraId="55A14ACE" w14:textId="77777777" w:rsidR="009A508B" w:rsidRPr="0065769D" w:rsidRDefault="009A508B" w:rsidP="009A508B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eastAsiaTheme="majorEastAsia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27BFB247" w14:textId="77777777" w:rsidR="009A508B" w:rsidRPr="003978CD" w:rsidRDefault="009A508B" w:rsidP="009A508B">
      <w:pPr>
        <w:rPr>
          <w:rFonts w:ascii="Arial" w:hAnsi="Arial"/>
          <w:b/>
        </w:rPr>
      </w:pPr>
    </w:p>
    <w:p w14:paraId="3C99F8FF" w14:textId="77777777" w:rsidR="002578DE" w:rsidRPr="00AD5822" w:rsidRDefault="002578DE">
      <w:pPr>
        <w:spacing w:line="253" w:lineRule="auto"/>
        <w:ind w:left="105" w:right="185"/>
        <w:rPr>
          <w:sz w:val="19"/>
          <w:szCs w:val="19"/>
        </w:rPr>
      </w:pPr>
    </w:p>
    <w:sectPr w:rsidR="002578DE" w:rsidRPr="00AD5822" w:rsidSect="00B427A6">
      <w:footerReference w:type="default" r:id="rId9"/>
      <w:type w:val="continuous"/>
      <w:pgSz w:w="12240" w:h="15840"/>
      <w:pgMar w:top="1360" w:right="1720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DBF032" w14:textId="77777777" w:rsidR="009A508B" w:rsidRDefault="009A508B" w:rsidP="009A508B">
      <w:r>
        <w:separator/>
      </w:r>
    </w:p>
  </w:endnote>
  <w:endnote w:type="continuationSeparator" w:id="0">
    <w:p w14:paraId="6B2E502C" w14:textId="77777777" w:rsidR="009A508B" w:rsidRDefault="009A508B" w:rsidP="009A5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00625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D55A90" w14:textId="1047F705" w:rsidR="009A508B" w:rsidRDefault="009A508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4F022B" w14:textId="77777777" w:rsidR="009A508B" w:rsidRDefault="009A50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8D55C" w14:textId="77777777" w:rsidR="009A508B" w:rsidRDefault="009A508B" w:rsidP="009A508B">
      <w:r>
        <w:separator/>
      </w:r>
    </w:p>
  </w:footnote>
  <w:footnote w:type="continuationSeparator" w:id="0">
    <w:p w14:paraId="387CE68D" w14:textId="77777777" w:rsidR="009A508B" w:rsidRDefault="009A508B" w:rsidP="009A50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6045EB"/>
    <w:multiLevelType w:val="multilevel"/>
    <w:tmpl w:val="08EEE8B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64BC6"/>
    <w:rsid w:val="000712BF"/>
    <w:rsid w:val="000948D2"/>
    <w:rsid w:val="001249C1"/>
    <w:rsid w:val="001D0D19"/>
    <w:rsid w:val="002578DE"/>
    <w:rsid w:val="00263A58"/>
    <w:rsid w:val="00397570"/>
    <w:rsid w:val="003A1DDC"/>
    <w:rsid w:val="003A6CB9"/>
    <w:rsid w:val="005D5E89"/>
    <w:rsid w:val="005E1F66"/>
    <w:rsid w:val="00681233"/>
    <w:rsid w:val="006E7052"/>
    <w:rsid w:val="00780DD5"/>
    <w:rsid w:val="007E7D31"/>
    <w:rsid w:val="007F4410"/>
    <w:rsid w:val="007F4457"/>
    <w:rsid w:val="00964BC6"/>
    <w:rsid w:val="009A508B"/>
    <w:rsid w:val="00AD5822"/>
    <w:rsid w:val="00B17776"/>
    <w:rsid w:val="00B427A6"/>
    <w:rsid w:val="00BC4325"/>
    <w:rsid w:val="00C5436E"/>
    <w:rsid w:val="00CA6B7C"/>
    <w:rsid w:val="00D031D6"/>
    <w:rsid w:val="00F4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CFD1B9"/>
  <w15:docId w15:val="{A9F47BDB-ADF5-4D9B-ADD2-93C234391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rsid w:val="009A508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50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508B"/>
  </w:style>
  <w:style w:type="paragraph" w:styleId="Footer">
    <w:name w:val="footer"/>
    <w:basedOn w:val="Normal"/>
    <w:link w:val="FooterChar"/>
    <w:uiPriority w:val="99"/>
    <w:unhideWhenUsed/>
    <w:rsid w:val="009A50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50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311</Words>
  <Characters>1768</Characters>
  <Application>Microsoft Office Word</Application>
  <DocSecurity>0</DocSecurity>
  <Lines>55</Lines>
  <Paragraphs>25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Cheryl Siegel</cp:lastModifiedBy>
  <cp:revision>3</cp:revision>
  <cp:lastPrinted>2023-02-13T16:43:00Z</cp:lastPrinted>
  <dcterms:created xsi:type="dcterms:W3CDTF">2023-02-13T16:46:00Z</dcterms:created>
  <dcterms:modified xsi:type="dcterms:W3CDTF">2023-10-25T18:23:00Z</dcterms:modified>
</cp:coreProperties>
</file>