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012F5" w14:textId="7B37C106" w:rsidR="00226166" w:rsidRDefault="008D44B7">
      <w:pPr>
        <w:spacing w:before="52"/>
        <w:ind w:left="945"/>
        <w:rPr>
          <w:sz w:val="24"/>
          <w:szCs w:val="24"/>
        </w:rPr>
      </w:pPr>
      <w:r>
        <w:rPr>
          <w:b/>
          <w:sz w:val="24"/>
          <w:szCs w:val="24"/>
        </w:rPr>
        <w:t xml:space="preserve">WGS. 101 </w:t>
      </w:r>
      <w:r w:rsidR="00435A5D">
        <w:rPr>
          <w:b/>
          <w:sz w:val="24"/>
          <w:szCs w:val="24"/>
        </w:rPr>
        <w:t xml:space="preserve">                Spring 2023</w:t>
      </w:r>
      <w:r>
        <w:rPr>
          <w:b/>
          <w:sz w:val="24"/>
          <w:szCs w:val="24"/>
        </w:rPr>
        <w:t xml:space="preserve">          </w:t>
      </w:r>
    </w:p>
    <w:p w14:paraId="5203F6F4" w14:textId="77777777" w:rsidR="00226166" w:rsidRDefault="00226166">
      <w:pPr>
        <w:spacing w:before="16" w:line="260" w:lineRule="exact"/>
        <w:rPr>
          <w:sz w:val="26"/>
          <w:szCs w:val="26"/>
        </w:rPr>
      </w:pPr>
    </w:p>
    <w:p w14:paraId="7D25C016" w14:textId="77777777" w:rsidR="00226166" w:rsidRDefault="008D44B7">
      <w:pPr>
        <w:ind w:left="950" w:right="940"/>
        <w:jc w:val="center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Oral Presentation Guidelines/ Current Events Analysis</w:t>
      </w:r>
      <w:r>
        <w:rPr>
          <w:sz w:val="24"/>
          <w:szCs w:val="24"/>
          <w:u w:val="single" w:color="000000"/>
        </w:rPr>
        <w:t xml:space="preserve">: </w:t>
      </w:r>
      <w:r>
        <w:rPr>
          <w:b/>
          <w:sz w:val="24"/>
          <w:szCs w:val="24"/>
          <w:u w:val="single" w:color="000000"/>
        </w:rPr>
        <w:t>15 minutes</w:t>
      </w:r>
    </w:p>
    <w:p w14:paraId="16F9C21D" w14:textId="77777777" w:rsidR="004B30B2" w:rsidRDefault="004B30B2">
      <w:pPr>
        <w:spacing w:before="2"/>
        <w:ind w:left="3594" w:right="342" w:hanging="3142"/>
        <w:rPr>
          <w:b/>
          <w:sz w:val="24"/>
          <w:szCs w:val="24"/>
          <w:u w:val="single" w:color="000000"/>
        </w:rPr>
      </w:pPr>
    </w:p>
    <w:p w14:paraId="3CEAE911" w14:textId="77777777" w:rsidR="00226166" w:rsidRDefault="008D44B7">
      <w:pPr>
        <w:ind w:left="105" w:right="197"/>
        <w:rPr>
          <w:sz w:val="24"/>
          <w:szCs w:val="24"/>
        </w:rPr>
      </w:pPr>
      <w:r>
        <w:rPr>
          <w:sz w:val="24"/>
          <w:szCs w:val="24"/>
        </w:rPr>
        <w:t xml:space="preserve">The current events presentation fulfills the oral presentation requirement of a HASS-CI class. Students will work </w:t>
      </w:r>
      <w:r>
        <w:rPr>
          <w:b/>
          <w:sz w:val="24"/>
          <w:szCs w:val="24"/>
        </w:rPr>
        <w:t xml:space="preserve">in pairs </w:t>
      </w:r>
      <w:r>
        <w:rPr>
          <w:sz w:val="24"/>
          <w:szCs w:val="24"/>
        </w:rPr>
        <w:t>to research and present an interpretation of a current news article of their choice pertaining to the topic of a given week. Your task is to connect concepts in an assigned reading(s) for the week with an example from the news.</w:t>
      </w:r>
    </w:p>
    <w:p w14:paraId="1AFC0399" w14:textId="77777777" w:rsidR="00226166" w:rsidRDefault="008D44B7">
      <w:pPr>
        <w:spacing w:before="1"/>
        <w:ind w:left="105" w:right="75"/>
        <w:rPr>
          <w:sz w:val="24"/>
          <w:szCs w:val="24"/>
        </w:rPr>
      </w:pPr>
      <w:r>
        <w:rPr>
          <w:sz w:val="24"/>
          <w:szCs w:val="24"/>
        </w:rPr>
        <w:t xml:space="preserve">This assignment requires </w:t>
      </w:r>
      <w:r>
        <w:rPr>
          <w:b/>
          <w:sz w:val="24"/>
          <w:szCs w:val="24"/>
        </w:rPr>
        <w:t>critical close reading of your news item</w:t>
      </w:r>
      <w:r>
        <w:rPr>
          <w:sz w:val="24"/>
          <w:szCs w:val="24"/>
        </w:rPr>
        <w:t xml:space="preserve">. Present your analysis in a dynamic way to the class, along with </w:t>
      </w:r>
      <w:r>
        <w:rPr>
          <w:b/>
          <w:sz w:val="24"/>
          <w:szCs w:val="24"/>
        </w:rPr>
        <w:t>several follow-up questions</w:t>
      </w:r>
      <w:r>
        <w:rPr>
          <w:sz w:val="24"/>
          <w:szCs w:val="24"/>
        </w:rPr>
        <w:t xml:space="preserve">. Pay attention to </w:t>
      </w:r>
      <w:r>
        <w:rPr>
          <w:i/>
          <w:sz w:val="24"/>
          <w:szCs w:val="24"/>
        </w:rPr>
        <w:t xml:space="preserve">how </w:t>
      </w:r>
      <w:r>
        <w:rPr>
          <w:sz w:val="24"/>
          <w:szCs w:val="24"/>
        </w:rPr>
        <w:t>the topic is presented as well as the content of the article in your analysis. It may be helpful to allocate 8-10 minutes to your talk and 5-7 minutes for discussion/questions.</w:t>
      </w:r>
    </w:p>
    <w:p w14:paraId="5122D6ED" w14:textId="77777777" w:rsidR="00226166" w:rsidRDefault="00226166">
      <w:pPr>
        <w:spacing w:before="15" w:line="260" w:lineRule="exact"/>
        <w:rPr>
          <w:sz w:val="26"/>
          <w:szCs w:val="26"/>
        </w:rPr>
      </w:pPr>
    </w:p>
    <w:p w14:paraId="0B340E81" w14:textId="54F21D79" w:rsidR="004B30B2" w:rsidRDefault="008D44B7" w:rsidP="004B30B2">
      <w:pPr>
        <w:ind w:left="105" w:right="155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START EARLY!  </w:t>
      </w:r>
      <w:r>
        <w:rPr>
          <w:sz w:val="24"/>
          <w:szCs w:val="24"/>
        </w:rPr>
        <w:t>I need</w:t>
      </w:r>
      <w:r w:rsidR="00435A5D">
        <w:rPr>
          <w:sz w:val="24"/>
          <w:szCs w:val="24"/>
        </w:rPr>
        <w:t xml:space="preserve"> to post your article </w:t>
      </w:r>
      <w:r>
        <w:rPr>
          <w:b/>
          <w:sz w:val="24"/>
          <w:szCs w:val="24"/>
        </w:rPr>
        <w:t>at le</w:t>
      </w:r>
      <w:r w:rsidR="00BE32FE">
        <w:rPr>
          <w:b/>
          <w:sz w:val="24"/>
          <w:szCs w:val="24"/>
        </w:rPr>
        <w:t>ast three</w:t>
      </w:r>
      <w:r>
        <w:rPr>
          <w:b/>
          <w:sz w:val="24"/>
          <w:szCs w:val="24"/>
        </w:rPr>
        <w:t xml:space="preserve"> days pre- presentation </w:t>
      </w:r>
      <w:r>
        <w:rPr>
          <w:sz w:val="24"/>
          <w:szCs w:val="24"/>
        </w:rPr>
        <w:t>for</w:t>
      </w:r>
      <w:r w:rsidR="00490918">
        <w:rPr>
          <w:sz w:val="24"/>
          <w:szCs w:val="24"/>
        </w:rPr>
        <w:t xml:space="preserve"> students to read before class.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A week before your talk, </w:t>
      </w:r>
      <w:r w:rsidR="00490918">
        <w:rPr>
          <w:color w:val="000000"/>
          <w:sz w:val="24"/>
          <w:szCs w:val="24"/>
        </w:rPr>
        <w:t>email your article and a presentation</w:t>
      </w:r>
      <w:r>
        <w:rPr>
          <w:color w:val="000000"/>
          <w:sz w:val="24"/>
          <w:szCs w:val="24"/>
        </w:rPr>
        <w:t xml:space="preserve"> outline to me</w:t>
      </w:r>
      <w:r w:rsidR="004B30B2">
        <w:rPr>
          <w:color w:val="000000"/>
          <w:sz w:val="24"/>
          <w:szCs w:val="24"/>
        </w:rPr>
        <w:t>.</w:t>
      </w:r>
    </w:p>
    <w:p w14:paraId="409C33D7" w14:textId="24992FEB" w:rsidR="00226166" w:rsidRDefault="008D44B7">
      <w:pPr>
        <w:ind w:left="105" w:right="155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Tips for topic/article selection:</w:t>
      </w:r>
    </w:p>
    <w:p w14:paraId="437D8E9B" w14:textId="77777777" w:rsidR="00226166" w:rsidRDefault="008D44B7">
      <w:pPr>
        <w:spacing w:line="260" w:lineRule="exact"/>
        <w:ind w:left="585"/>
        <w:rPr>
          <w:sz w:val="24"/>
          <w:szCs w:val="24"/>
        </w:rPr>
      </w:pPr>
      <w:r>
        <w:rPr>
          <w:b/>
          <w:sz w:val="24"/>
          <w:szCs w:val="24"/>
        </w:rPr>
        <w:t xml:space="preserve">Consult the list for topic suggestions. </w:t>
      </w:r>
      <w:r>
        <w:rPr>
          <w:sz w:val="24"/>
          <w:szCs w:val="24"/>
        </w:rPr>
        <w:t>You are not limited to these topics, but the</w:t>
      </w:r>
    </w:p>
    <w:p w14:paraId="71F537F8" w14:textId="6761A10B" w:rsidR="00226166" w:rsidRDefault="008D44B7" w:rsidP="004B30B2">
      <w:pPr>
        <w:spacing w:before="2"/>
        <w:ind w:left="465"/>
        <w:rPr>
          <w:sz w:val="24"/>
          <w:szCs w:val="24"/>
        </w:rPr>
      </w:pPr>
      <w:r>
        <w:rPr>
          <w:sz w:val="24"/>
          <w:szCs w:val="24"/>
        </w:rPr>
        <w:t xml:space="preserve">list suggests possibilities. </w:t>
      </w:r>
    </w:p>
    <w:p w14:paraId="67710C58" w14:textId="77777777" w:rsidR="00226166" w:rsidRDefault="008D44B7">
      <w:pPr>
        <w:tabs>
          <w:tab w:val="left" w:pos="820"/>
        </w:tabs>
        <w:spacing w:before="26"/>
        <w:ind w:left="825" w:right="121" w:hanging="36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Be selective in choosing an article</w:t>
      </w:r>
      <w:r>
        <w:rPr>
          <w:sz w:val="24"/>
          <w:szCs w:val="24"/>
        </w:rPr>
        <w:t xml:space="preserve">. Find one that is substantive but not overly long. Avoid tabloids, entertainment publications, and web sources lacking credibility. </w:t>
      </w:r>
      <w:r>
        <w:rPr>
          <w:i/>
          <w:sz w:val="24"/>
          <w:szCs w:val="24"/>
        </w:rPr>
        <w:t xml:space="preserve">The New York Times, Washington Post </w:t>
      </w:r>
      <w:r>
        <w:rPr>
          <w:sz w:val="24"/>
          <w:szCs w:val="24"/>
        </w:rPr>
        <w:t xml:space="preserve">and </w:t>
      </w:r>
      <w:r>
        <w:rPr>
          <w:i/>
          <w:sz w:val="24"/>
          <w:szCs w:val="24"/>
        </w:rPr>
        <w:t xml:space="preserve">Wall Street Journal </w:t>
      </w:r>
      <w:r>
        <w:rPr>
          <w:sz w:val="24"/>
          <w:szCs w:val="24"/>
        </w:rPr>
        <w:t xml:space="preserve">are good sources. Ask us if you have questions. </w:t>
      </w:r>
      <w:r>
        <w:rPr>
          <w:b/>
          <w:sz w:val="24"/>
          <w:szCs w:val="24"/>
          <w:u w:val="single" w:color="000000"/>
        </w:rPr>
        <w:t>Be sure that you (and your co-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 w:color="000000"/>
        </w:rPr>
        <w:t>presenter) feel comfortable with your topic, especially for addressing student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 w:color="000000"/>
        </w:rPr>
        <w:t>questions/discussion.</w:t>
      </w:r>
    </w:p>
    <w:p w14:paraId="76F3717E" w14:textId="77777777" w:rsidR="00226166" w:rsidRDefault="008D44B7">
      <w:pPr>
        <w:spacing w:before="26"/>
        <w:ind w:left="465"/>
        <w:rPr>
          <w:sz w:val="24"/>
          <w:szCs w:val="24"/>
        </w:rPr>
      </w:pPr>
      <w:r>
        <w:rPr>
          <w:sz w:val="24"/>
          <w:szCs w:val="24"/>
        </w:rPr>
        <w:t xml:space="preserve">•    </w:t>
      </w:r>
      <w:r>
        <w:rPr>
          <w:b/>
          <w:sz w:val="24"/>
          <w:szCs w:val="24"/>
        </w:rPr>
        <w:t xml:space="preserve">Think contemporary. </w:t>
      </w:r>
      <w:r>
        <w:rPr>
          <w:sz w:val="24"/>
          <w:szCs w:val="24"/>
        </w:rPr>
        <w:t>Try to select a piece written in the past year.</w:t>
      </w:r>
    </w:p>
    <w:p w14:paraId="7455F3B2" w14:textId="77777777" w:rsidR="00226166" w:rsidRDefault="00226166">
      <w:pPr>
        <w:spacing w:before="16" w:line="260" w:lineRule="exact"/>
        <w:rPr>
          <w:sz w:val="26"/>
          <w:szCs w:val="26"/>
        </w:rPr>
      </w:pPr>
    </w:p>
    <w:p w14:paraId="2072D67F" w14:textId="77777777" w:rsidR="00226166" w:rsidRDefault="008D44B7">
      <w:pPr>
        <w:ind w:left="105" w:right="367"/>
        <w:rPr>
          <w:sz w:val="24"/>
          <w:szCs w:val="24"/>
        </w:rPr>
      </w:pPr>
      <w:r>
        <w:rPr>
          <w:b/>
          <w:sz w:val="24"/>
          <w:szCs w:val="24"/>
        </w:rPr>
        <w:t>Summarize and analyze</w:t>
      </w:r>
      <w:r>
        <w:rPr>
          <w:sz w:val="24"/>
          <w:szCs w:val="24"/>
        </w:rPr>
        <w:t xml:space="preserve">. Make connections between the issue/event you have chosen and concepts/arguments from </w:t>
      </w:r>
      <w:r>
        <w:rPr>
          <w:b/>
          <w:sz w:val="24"/>
          <w:szCs w:val="24"/>
        </w:rPr>
        <w:t xml:space="preserve">one or more readings </w:t>
      </w:r>
      <w:r>
        <w:rPr>
          <w:sz w:val="24"/>
          <w:szCs w:val="24"/>
        </w:rPr>
        <w:t>for the week.</w:t>
      </w:r>
    </w:p>
    <w:p w14:paraId="709B9017" w14:textId="77777777" w:rsidR="00226166" w:rsidRDefault="00226166">
      <w:pPr>
        <w:spacing w:before="3" w:line="280" w:lineRule="exact"/>
        <w:rPr>
          <w:sz w:val="28"/>
          <w:szCs w:val="28"/>
        </w:rPr>
      </w:pPr>
    </w:p>
    <w:p w14:paraId="1AF3A6E9" w14:textId="2E6DF185" w:rsidR="00226166" w:rsidRDefault="008D44B7">
      <w:pPr>
        <w:spacing w:line="260" w:lineRule="exact"/>
        <w:ind w:left="105" w:right="535"/>
        <w:rPr>
          <w:sz w:val="24"/>
          <w:szCs w:val="24"/>
        </w:rPr>
      </w:pPr>
      <w:r>
        <w:rPr>
          <w:b/>
          <w:sz w:val="24"/>
          <w:szCs w:val="24"/>
        </w:rPr>
        <w:t>Pose critical questions</w:t>
      </w:r>
      <w:r>
        <w:rPr>
          <w:sz w:val="24"/>
          <w:szCs w:val="24"/>
        </w:rPr>
        <w:t xml:space="preserve">. Ideally, your presentation will lead into a discussion of your topic. </w:t>
      </w:r>
      <w:r>
        <w:rPr>
          <w:b/>
          <w:sz w:val="24"/>
          <w:szCs w:val="24"/>
        </w:rPr>
        <w:t>Strongly suggested</w:t>
      </w:r>
      <w:r>
        <w:rPr>
          <w:sz w:val="24"/>
          <w:szCs w:val="24"/>
        </w:rPr>
        <w:t xml:space="preserve">: </w:t>
      </w:r>
      <w:r w:rsidR="00614BF6">
        <w:rPr>
          <w:sz w:val="24"/>
          <w:szCs w:val="24"/>
        </w:rPr>
        <w:t>Screen-share some questions with the class.</w:t>
      </w:r>
    </w:p>
    <w:p w14:paraId="1057097F" w14:textId="77777777" w:rsidR="00226166" w:rsidRDefault="00226166">
      <w:pPr>
        <w:spacing w:before="18" w:line="260" w:lineRule="exact"/>
        <w:rPr>
          <w:sz w:val="26"/>
          <w:szCs w:val="26"/>
        </w:rPr>
      </w:pPr>
    </w:p>
    <w:p w14:paraId="2EBFDFC4" w14:textId="77777777" w:rsidR="00226166" w:rsidRDefault="008D44B7">
      <w:pPr>
        <w:ind w:left="105" w:right="76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Preparation: </w:t>
      </w:r>
      <w:r>
        <w:rPr>
          <w:sz w:val="24"/>
          <w:szCs w:val="24"/>
        </w:rPr>
        <w:t xml:space="preserve">By email, submit an outline/plan (to Betsy Fox and myself) for your presentation </w:t>
      </w:r>
      <w:r>
        <w:rPr>
          <w:b/>
          <w:sz w:val="24"/>
          <w:szCs w:val="24"/>
        </w:rPr>
        <w:t>a week before so that we can provide feedback.</w:t>
      </w:r>
    </w:p>
    <w:p w14:paraId="6B5F5A85" w14:textId="77777777" w:rsidR="00614BF6" w:rsidRDefault="00614BF6">
      <w:pPr>
        <w:ind w:left="105" w:right="769"/>
        <w:rPr>
          <w:sz w:val="24"/>
          <w:szCs w:val="24"/>
        </w:rPr>
      </w:pPr>
    </w:p>
    <w:p w14:paraId="11F8359A" w14:textId="278878AA" w:rsidR="00A63F81" w:rsidRDefault="008D44B7" w:rsidP="00A63F81">
      <w:pPr>
        <w:spacing w:before="2"/>
        <w:ind w:left="105" w:right="323"/>
        <w:rPr>
          <w:sz w:val="24"/>
          <w:szCs w:val="24"/>
        </w:rPr>
      </w:pPr>
      <w:r>
        <w:rPr>
          <w:b/>
          <w:sz w:val="24"/>
          <w:szCs w:val="24"/>
        </w:rPr>
        <w:t xml:space="preserve">Post-Presentation Write-up: </w:t>
      </w:r>
      <w:r w:rsidR="00490918">
        <w:rPr>
          <w:sz w:val="24"/>
          <w:szCs w:val="24"/>
        </w:rPr>
        <w:t>Email</w:t>
      </w:r>
      <w:r>
        <w:rPr>
          <w:sz w:val="24"/>
          <w:szCs w:val="24"/>
        </w:rPr>
        <w:t xml:space="preserve"> a </w:t>
      </w:r>
      <w:r w:rsidR="00490918">
        <w:rPr>
          <w:sz w:val="24"/>
          <w:szCs w:val="24"/>
        </w:rPr>
        <w:t xml:space="preserve">joint </w:t>
      </w:r>
      <w:r w:rsidR="00A63F81">
        <w:rPr>
          <w:sz w:val="24"/>
          <w:szCs w:val="24"/>
        </w:rPr>
        <w:t>self-evaluation</w:t>
      </w:r>
      <w:r w:rsidR="006D44F3">
        <w:rPr>
          <w:sz w:val="24"/>
          <w:szCs w:val="24"/>
        </w:rPr>
        <w:t xml:space="preserve"> (1 ½-2pgs.)</w:t>
      </w:r>
      <w:r>
        <w:rPr>
          <w:sz w:val="24"/>
          <w:szCs w:val="24"/>
        </w:rPr>
        <w:t xml:space="preserve"> to both of us </w:t>
      </w:r>
      <w:r>
        <w:rPr>
          <w:b/>
          <w:sz w:val="24"/>
          <w:szCs w:val="24"/>
        </w:rPr>
        <w:t>one week</w:t>
      </w:r>
      <w:r w:rsidR="00A63F81">
        <w:rPr>
          <w:b/>
          <w:sz w:val="24"/>
          <w:szCs w:val="24"/>
        </w:rPr>
        <w:t xml:space="preserve"> after </w:t>
      </w:r>
      <w:r w:rsidR="00A63F81">
        <w:rPr>
          <w:sz w:val="24"/>
          <w:szCs w:val="24"/>
        </w:rPr>
        <w:t>your presentation. Your analysis should include an overview of your presentation and an evaluation of its quality. Include handouts</w:t>
      </w:r>
      <w:r w:rsidR="00614BF6">
        <w:rPr>
          <w:sz w:val="24"/>
          <w:szCs w:val="24"/>
        </w:rPr>
        <w:t xml:space="preserve"> that you screen-shared</w:t>
      </w:r>
      <w:r w:rsidR="00A63F81">
        <w:rPr>
          <w:sz w:val="24"/>
          <w:szCs w:val="24"/>
        </w:rPr>
        <w:t xml:space="preserve"> or </w:t>
      </w:r>
      <w:proofErr w:type="spellStart"/>
      <w:r w:rsidR="00A63F81">
        <w:rPr>
          <w:sz w:val="24"/>
          <w:szCs w:val="24"/>
        </w:rPr>
        <w:t>Powerpoint</w:t>
      </w:r>
      <w:proofErr w:type="spellEnd"/>
      <w:r w:rsidR="00A63F81">
        <w:rPr>
          <w:sz w:val="24"/>
          <w:szCs w:val="24"/>
        </w:rPr>
        <w:t>/Prezi</w:t>
      </w:r>
      <w:r w:rsidR="00614BF6">
        <w:rPr>
          <w:sz w:val="24"/>
          <w:szCs w:val="24"/>
        </w:rPr>
        <w:t xml:space="preserve"> or video</w:t>
      </w:r>
      <w:r w:rsidR="00A63F81">
        <w:rPr>
          <w:sz w:val="24"/>
          <w:szCs w:val="24"/>
        </w:rPr>
        <w:t xml:space="preserve"> files, if relevant. This can be a co-authored document. Letter grades will be based on the quality of the outline plan, presentation and write-up.</w:t>
      </w:r>
    </w:p>
    <w:p w14:paraId="7A2D0EC9" w14:textId="5D7D4A74" w:rsidR="00226166" w:rsidRDefault="00226166">
      <w:pPr>
        <w:spacing w:line="260" w:lineRule="exact"/>
        <w:ind w:left="105"/>
        <w:rPr>
          <w:sz w:val="24"/>
          <w:szCs w:val="24"/>
        </w:rPr>
      </w:pPr>
    </w:p>
    <w:p w14:paraId="2A9E2C38" w14:textId="11131F49" w:rsidR="004B30B2" w:rsidRDefault="004B30B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F347008" w14:textId="77777777" w:rsidR="004B30B2" w:rsidRPr="0065769D" w:rsidRDefault="004B30B2" w:rsidP="004B30B2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39BA9DBA" w14:textId="77777777" w:rsidR="004B30B2" w:rsidRPr="0065769D" w:rsidRDefault="004B30B2" w:rsidP="004B30B2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4741B299" w14:textId="77777777" w:rsidR="004B30B2" w:rsidRPr="0065769D" w:rsidRDefault="004B30B2" w:rsidP="004B30B2">
      <w:pPr>
        <w:rPr>
          <w:rFonts w:ascii="Arial" w:hAnsi="Arial"/>
        </w:rPr>
      </w:pPr>
    </w:p>
    <w:p w14:paraId="3E6D831B" w14:textId="77777777" w:rsidR="004B30B2" w:rsidRPr="0065769D" w:rsidRDefault="004B30B2" w:rsidP="004B30B2">
      <w:pPr>
        <w:rPr>
          <w:rFonts w:ascii="Arial" w:hAnsi="Arial"/>
        </w:rPr>
      </w:pPr>
    </w:p>
    <w:p w14:paraId="0A4B6F64" w14:textId="77777777" w:rsidR="004B30B2" w:rsidRPr="0065769D" w:rsidRDefault="004B30B2" w:rsidP="004B30B2">
      <w:pPr>
        <w:rPr>
          <w:rFonts w:ascii="Arial" w:hAnsi="Arial"/>
        </w:rPr>
      </w:pPr>
    </w:p>
    <w:p w14:paraId="0AFCF4DF" w14:textId="77777777" w:rsidR="004B30B2" w:rsidRPr="0065769D" w:rsidRDefault="004B30B2" w:rsidP="004B30B2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254AC290" w14:textId="77777777" w:rsidR="004B30B2" w:rsidRPr="0065769D" w:rsidRDefault="004B30B2" w:rsidP="004B30B2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4016E6F4" w14:textId="77777777" w:rsidR="004B30B2" w:rsidRPr="0065769D" w:rsidRDefault="004B30B2" w:rsidP="004B30B2">
      <w:pPr>
        <w:rPr>
          <w:rFonts w:ascii="Arial" w:hAnsi="Arial"/>
        </w:rPr>
      </w:pPr>
    </w:p>
    <w:p w14:paraId="49A6F3E9" w14:textId="77777777" w:rsidR="004B30B2" w:rsidRPr="0065769D" w:rsidRDefault="004B30B2" w:rsidP="004B30B2">
      <w:pPr>
        <w:rPr>
          <w:rFonts w:ascii="Arial" w:hAnsi="Arial"/>
        </w:rPr>
      </w:pPr>
    </w:p>
    <w:p w14:paraId="24E8003F" w14:textId="77777777" w:rsidR="004B30B2" w:rsidRPr="0065769D" w:rsidRDefault="004B30B2" w:rsidP="004B30B2">
      <w:pPr>
        <w:rPr>
          <w:rFonts w:ascii="Arial" w:hAnsi="Arial"/>
        </w:rPr>
      </w:pPr>
    </w:p>
    <w:p w14:paraId="735E391D" w14:textId="77777777" w:rsidR="004B30B2" w:rsidRPr="0065769D" w:rsidRDefault="004B30B2" w:rsidP="004B30B2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00C211A3" w14:textId="77777777" w:rsidR="004B30B2" w:rsidRPr="003978CD" w:rsidRDefault="004B30B2" w:rsidP="004B30B2">
      <w:pPr>
        <w:rPr>
          <w:rFonts w:ascii="Arial" w:hAnsi="Arial"/>
          <w:b/>
        </w:rPr>
      </w:pPr>
    </w:p>
    <w:p w14:paraId="25A3FD2D" w14:textId="77777777" w:rsidR="004B30B2" w:rsidRDefault="004B30B2">
      <w:pPr>
        <w:spacing w:line="260" w:lineRule="exact"/>
        <w:ind w:left="105"/>
        <w:rPr>
          <w:sz w:val="24"/>
          <w:szCs w:val="24"/>
        </w:rPr>
      </w:pPr>
    </w:p>
    <w:sectPr w:rsidR="004B30B2">
      <w:footerReference w:type="default" r:id="rId9"/>
      <w:type w:val="continuous"/>
      <w:pgSz w:w="12240" w:h="15840"/>
      <w:pgMar w:top="1380" w:right="170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5F5A9" w14:textId="77777777" w:rsidR="003534C1" w:rsidRDefault="003534C1" w:rsidP="004B30B2">
      <w:r>
        <w:separator/>
      </w:r>
    </w:p>
  </w:endnote>
  <w:endnote w:type="continuationSeparator" w:id="0">
    <w:p w14:paraId="2F569C3B" w14:textId="77777777" w:rsidR="003534C1" w:rsidRDefault="003534C1" w:rsidP="004B3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56779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BA5684" w14:textId="7AB714E8" w:rsidR="004B30B2" w:rsidRDefault="004B30B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3965AD" w14:textId="77777777" w:rsidR="004B30B2" w:rsidRDefault="004B30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B5A04" w14:textId="77777777" w:rsidR="003534C1" w:rsidRDefault="003534C1" w:rsidP="004B30B2">
      <w:r>
        <w:separator/>
      </w:r>
    </w:p>
  </w:footnote>
  <w:footnote w:type="continuationSeparator" w:id="0">
    <w:p w14:paraId="1053384F" w14:textId="77777777" w:rsidR="003534C1" w:rsidRDefault="003534C1" w:rsidP="004B30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971319"/>
    <w:multiLevelType w:val="multilevel"/>
    <w:tmpl w:val="D12AD9B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6166"/>
    <w:rsid w:val="000375CB"/>
    <w:rsid w:val="00226166"/>
    <w:rsid w:val="00246436"/>
    <w:rsid w:val="003534C1"/>
    <w:rsid w:val="00435A5D"/>
    <w:rsid w:val="00490918"/>
    <w:rsid w:val="004B30B2"/>
    <w:rsid w:val="005256F8"/>
    <w:rsid w:val="00614BF6"/>
    <w:rsid w:val="006C4E7D"/>
    <w:rsid w:val="006D44F3"/>
    <w:rsid w:val="00754143"/>
    <w:rsid w:val="00801E69"/>
    <w:rsid w:val="00815A8D"/>
    <w:rsid w:val="008D44B7"/>
    <w:rsid w:val="009F5814"/>
    <w:rsid w:val="00A63F81"/>
    <w:rsid w:val="00B11247"/>
    <w:rsid w:val="00B96E43"/>
    <w:rsid w:val="00BE32FE"/>
    <w:rsid w:val="00CC55E7"/>
    <w:rsid w:val="00E825AB"/>
    <w:rsid w:val="00F87504"/>
    <w:rsid w:val="00FC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5D0E75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01E6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30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0B2"/>
  </w:style>
  <w:style w:type="paragraph" w:styleId="Footer">
    <w:name w:val="footer"/>
    <w:basedOn w:val="Normal"/>
    <w:link w:val="FooterChar"/>
    <w:uiPriority w:val="99"/>
    <w:unhideWhenUsed/>
    <w:rsid w:val="004B30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377</Words>
  <Characters>2443</Characters>
  <Application>Microsoft Office Word</Application>
  <DocSecurity>0</DocSecurity>
  <Lines>69</Lines>
  <Paragraphs>52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Cheryl Siegel</cp:lastModifiedBy>
  <cp:revision>3</cp:revision>
  <cp:lastPrinted>2021-09-18T14:57:00Z</cp:lastPrinted>
  <dcterms:created xsi:type="dcterms:W3CDTF">2023-02-15T18:38:00Z</dcterms:created>
  <dcterms:modified xsi:type="dcterms:W3CDTF">2023-10-25T20:14:00Z</dcterms:modified>
</cp:coreProperties>
</file>